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E4C68" w:rsidRDefault="007C4EBD">
      <w:pPr>
        <w:jc w:val="center"/>
        <w:rPr>
          <w:rFonts w:ascii="標楷體" w:eastAsia="標楷體" w:hAnsi="標楷體" w:cs="標楷體"/>
          <w:sz w:val="42"/>
          <w:lang w:val="zh-TW"/>
        </w:rPr>
      </w:pPr>
      <w:r>
        <w:rPr>
          <w:noProof/>
        </w:rPr>
        <mc:AlternateContent>
          <mc:Choice Requires="wps">
            <w:drawing>
              <wp:anchor distT="0" distB="0" distL="114300" distR="114300" simplePos="0" relativeHeight="251644928" behindDoc="0" locked="0" layoutInCell="1" allowOverlap="1">
                <wp:simplePos x="0" y="0"/>
                <wp:positionH relativeFrom="column">
                  <wp:posOffset>-420370</wp:posOffset>
                </wp:positionH>
                <wp:positionV relativeFrom="paragraph">
                  <wp:posOffset>5839460</wp:posOffset>
                </wp:positionV>
                <wp:extent cx="6629400" cy="4048125"/>
                <wp:effectExtent l="0" t="635" r="1270" b="0"/>
                <wp:wrapNone/>
                <wp:docPr id="53" name="形狀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048125"/>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rsidR="00F37F12" w:rsidRDefault="00F37F12">
                            <w:pPr>
                              <w:spacing w:line="440" w:lineRule="exact"/>
                              <w:rPr>
                                <w:rFonts w:eastAsia="標楷體"/>
                                <w:b/>
                                <w:bCs/>
                                <w:color w:val="158466"/>
                                <w:sz w:val="28"/>
                                <w:szCs w:val="28"/>
                              </w:rPr>
                            </w:pPr>
                            <w:r>
                              <w:rPr>
                                <w:rFonts w:eastAsia="標楷體"/>
                                <w:sz w:val="28"/>
                                <w:szCs w:val="28"/>
                              </w:rPr>
                              <w:t>場所名稱：</w:t>
                            </w:r>
                            <w:r>
                              <w:rPr>
                                <w:rFonts w:eastAsia="標楷體"/>
                                <w:sz w:val="28"/>
                                <w:szCs w:val="28"/>
                                <w:u w:val="single"/>
                              </w:rPr>
                              <w:t xml:space="preserve">　　　　　　　　　　　　　　</w:t>
                            </w:r>
                            <w:r>
                              <w:rPr>
                                <w:rFonts w:eastAsia="標楷體"/>
                                <w:sz w:val="28"/>
                                <w:szCs w:val="28"/>
                              </w:rPr>
                              <w:t xml:space="preserve">　　</w:t>
                            </w:r>
                            <w:r>
                              <w:rPr>
                                <w:rFonts w:eastAsia="標楷體"/>
                                <w:b/>
                                <w:bCs/>
                                <w:color w:val="158466"/>
                                <w:sz w:val="28"/>
                                <w:szCs w:val="28"/>
                              </w:rPr>
                              <w:t>員工人數：</w:t>
                            </w:r>
                            <w:r>
                              <w:rPr>
                                <w:rFonts w:eastAsia="標楷體"/>
                                <w:b/>
                                <w:bCs/>
                                <w:color w:val="158466"/>
                                <w:sz w:val="28"/>
                                <w:szCs w:val="28"/>
                                <w:u w:val="single"/>
                              </w:rPr>
                              <w:t xml:space="preserve">　　　　　　</w:t>
                            </w:r>
                            <w:r>
                              <w:rPr>
                                <w:rFonts w:eastAsia="標楷體"/>
                                <w:b/>
                                <w:bCs/>
                                <w:color w:val="158466"/>
                                <w:sz w:val="28"/>
                                <w:szCs w:val="28"/>
                              </w:rPr>
                              <w:t xml:space="preserve">　</w:t>
                            </w:r>
                          </w:p>
                          <w:p w:rsidR="00F37F12" w:rsidRDefault="00F37F12">
                            <w:pPr>
                              <w:spacing w:line="440" w:lineRule="exact"/>
                              <w:rPr>
                                <w:rFonts w:eastAsia="標楷體"/>
                                <w:color w:val="158466"/>
                                <w:sz w:val="28"/>
                                <w:szCs w:val="28"/>
                                <w:u w:val="single"/>
                              </w:rPr>
                            </w:pPr>
                            <w:r>
                              <w:rPr>
                                <w:rFonts w:eastAsia="標楷體"/>
                                <w:sz w:val="28"/>
                                <w:szCs w:val="28"/>
                              </w:rPr>
                              <w:t>場所地址：</w:t>
                            </w:r>
                            <w:r>
                              <w:rPr>
                                <w:rFonts w:eastAsia="標楷體"/>
                                <w:sz w:val="28"/>
                                <w:szCs w:val="28"/>
                                <w:u w:val="single"/>
                              </w:rPr>
                              <w:t xml:space="preserve">                            </w:t>
                            </w:r>
                            <w:r>
                              <w:rPr>
                                <w:rFonts w:eastAsia="標楷體"/>
                                <w:sz w:val="28"/>
                                <w:szCs w:val="28"/>
                              </w:rPr>
                              <w:t xml:space="preserve">    </w:t>
                            </w:r>
                            <w:r>
                              <w:rPr>
                                <w:rFonts w:eastAsia="標楷體"/>
                                <w:b/>
                                <w:bCs/>
                                <w:color w:val="158466"/>
                                <w:sz w:val="28"/>
                                <w:szCs w:val="28"/>
                              </w:rPr>
                              <w:t>使用用途：</w:t>
                            </w:r>
                            <w:r>
                              <w:rPr>
                                <w:rFonts w:eastAsia="標楷體"/>
                                <w:color w:val="158466"/>
                                <w:sz w:val="28"/>
                                <w:szCs w:val="28"/>
                                <w:u w:val="single"/>
                              </w:rPr>
                              <w:t xml:space="preserve">            </w:t>
                            </w:r>
                          </w:p>
                          <w:p w:rsidR="00F37F12" w:rsidRDefault="00F37F12">
                            <w:pPr>
                              <w:spacing w:line="440" w:lineRule="exact"/>
                              <w:rPr>
                                <w:rFonts w:eastAsia="標楷體"/>
                                <w:color w:val="158466"/>
                                <w:sz w:val="28"/>
                                <w:szCs w:val="28"/>
                                <w:u w:val="single"/>
                              </w:rPr>
                            </w:pPr>
                            <w:r>
                              <w:rPr>
                                <w:rFonts w:eastAsia="標楷體"/>
                                <w:sz w:val="28"/>
                                <w:szCs w:val="28"/>
                              </w:rPr>
                              <w:t>電　　話：</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r>
                              <w:rPr>
                                <w:rFonts w:eastAsia="標楷體"/>
                                <w:sz w:val="28"/>
                                <w:szCs w:val="28"/>
                              </w:rPr>
                              <w:t xml:space="preserve">    </w:t>
                            </w:r>
                            <w:r>
                              <w:rPr>
                                <w:rFonts w:eastAsia="標楷體"/>
                                <w:b/>
                                <w:bCs/>
                                <w:color w:val="158466"/>
                                <w:sz w:val="28"/>
                                <w:szCs w:val="28"/>
                              </w:rPr>
                              <w:t>使用面積：</w:t>
                            </w:r>
                            <w:r>
                              <w:rPr>
                                <w:rFonts w:eastAsia="標楷體"/>
                                <w:color w:val="158466"/>
                                <w:sz w:val="28"/>
                                <w:szCs w:val="28"/>
                                <w:u w:val="single"/>
                              </w:rPr>
                              <w:t xml:space="preserve">            </w:t>
                            </w:r>
                          </w:p>
                          <w:p w:rsidR="00F37F12" w:rsidRDefault="00F37F12">
                            <w:pPr>
                              <w:spacing w:line="440" w:lineRule="exact"/>
                              <w:rPr>
                                <w:rFonts w:eastAsia="標楷體"/>
                                <w:sz w:val="28"/>
                                <w:szCs w:val="28"/>
                                <w:u w:val="single"/>
                              </w:rPr>
                            </w:pPr>
                            <w:r>
                              <w:rPr>
                                <w:rFonts w:eastAsia="標楷體"/>
                                <w:sz w:val="28"/>
                                <w:szCs w:val="28"/>
                              </w:rPr>
                              <w:t>管理權人：</w:t>
                            </w:r>
                            <w:r>
                              <w:rPr>
                                <w:rFonts w:eastAsia="標楷體"/>
                                <w:sz w:val="28"/>
                                <w:szCs w:val="28"/>
                                <w:u w:val="single"/>
                              </w:rPr>
                              <w:t xml:space="preserve">　　　　　　　　　　　　　　</w:t>
                            </w:r>
                          </w:p>
                          <w:p w:rsidR="00F37F12" w:rsidRDefault="00F37F12">
                            <w:pPr>
                              <w:spacing w:line="440" w:lineRule="exact"/>
                              <w:rPr>
                                <w:rFonts w:eastAsia="標楷體"/>
                                <w:sz w:val="28"/>
                                <w:szCs w:val="28"/>
                                <w:u w:val="single"/>
                              </w:rPr>
                            </w:pPr>
                            <w:r>
                              <w:rPr>
                                <w:rFonts w:eastAsia="標楷體"/>
                                <w:sz w:val="28"/>
                                <w:szCs w:val="28"/>
                              </w:rPr>
                              <w:t>防火管理人：</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p>
                          <w:p w:rsidR="00F37F12" w:rsidRDefault="00F37F12">
                            <w:pPr>
                              <w:spacing w:line="440" w:lineRule="exact"/>
                              <w:rPr>
                                <w:rFonts w:ascii="Liberation Serif" w:hAnsi="Liberation Serif" w:cs="Arial"/>
                                <w:lang w:bidi="hi-IN"/>
                              </w:rPr>
                            </w:pPr>
                          </w:p>
                          <w:p w:rsidR="00F37F12" w:rsidRPr="00BA5086" w:rsidRDefault="00F37F12">
                            <w:pPr>
                              <w:spacing w:line="500" w:lineRule="exact"/>
                              <w:ind w:left="961" w:hanging="959"/>
                              <w:rPr>
                                <w:rFonts w:ascii="標楷體" w:eastAsia="標楷體" w:hAnsi="標楷體" w:cs="標楷體"/>
                                <w:color w:val="FF0000"/>
                                <w:sz w:val="32"/>
                                <w:szCs w:val="32"/>
                                <w:shd w:val="clear" w:color="auto" w:fill="FFFF00"/>
                              </w:rPr>
                            </w:pPr>
                            <w:r w:rsidRPr="00BA5086">
                              <w:rPr>
                                <w:rFonts w:ascii="標楷體" w:eastAsia="標楷體" w:hAnsi="標楷體" w:cs="標楷體"/>
                                <w:color w:val="FF0000"/>
                                <w:sz w:val="32"/>
                                <w:szCs w:val="32"/>
                                <w:shd w:val="clear" w:color="auto" w:fill="FFFF00"/>
                              </w:rPr>
                              <w:t>附註：本範例僅供參考，場所仍應符合自身相關設備及特性製定計畫，不可全然照抄範例。</w:t>
                            </w:r>
                            <w:proofErr w:type="gramStart"/>
                            <w:r w:rsidRPr="00BA5086">
                              <w:rPr>
                                <w:rFonts w:ascii="標楷體" w:eastAsia="標楷體" w:hAnsi="標楷體" w:cs="標楷體"/>
                                <w:color w:val="FF0000"/>
                                <w:sz w:val="32"/>
                                <w:szCs w:val="32"/>
                                <w:shd w:val="clear" w:color="auto" w:fill="FFFF00"/>
                              </w:rPr>
                              <w:t>反黃說明</w:t>
                            </w:r>
                            <w:proofErr w:type="gramEnd"/>
                            <w:r w:rsidRPr="00BA5086">
                              <w:rPr>
                                <w:rFonts w:ascii="標楷體" w:eastAsia="標楷體" w:hAnsi="標楷體" w:cs="標楷體"/>
                                <w:color w:val="FF0000"/>
                                <w:sz w:val="32"/>
                                <w:szCs w:val="32"/>
                                <w:shd w:val="clear" w:color="auto" w:fill="FFFF00"/>
                              </w:rPr>
                              <w:t>內容提供撰寫時參考，計畫提報時請務必刪除</w:t>
                            </w:r>
                          </w:p>
                          <w:p w:rsidR="00F37F12" w:rsidRDefault="00F37F12">
                            <w:pPr>
                              <w:spacing w:line="440" w:lineRule="exact"/>
                              <w:rPr>
                                <w:rFonts w:ascii="Liberation Serif" w:hAnsi="Liberation Serif" w:cs="Arial"/>
                                <w:lang w:bidi="hi-IN"/>
                              </w:rPr>
                            </w:pPr>
                          </w:p>
                        </w:txbxContent>
                      </wps:txbx>
                      <wps:bodyPr rot="0" vert="horz"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形狀1" o:spid="_x0000_s1026" type="#_x0000_t176" style="position:absolute;left:0;text-align:left;margin-left:-33.1pt;margin-top:459.8pt;width:522pt;height:3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" filled="f" stroked="f" strokecolor="#3465a4">
                <v:stroke joinstyle="round"/>
                <v:textbox inset="3.6pt,7.2pt,3.6pt,7.2pt">
                  <w:txbxContent>
                    <w:p w:rsidR="00750FD9" w:rsidRDefault="00750FD9">
                      <w:pPr>
                        <w:spacing w:line="440" w:lineRule="exact"/>
                        <w:rPr>
                          <w:rFonts w:eastAsia="標楷體"/>
                          <w:b/>
                          <w:bCs/>
                          <w:color w:val="158466"/>
                          <w:sz w:val="28"/>
                          <w:szCs w:val="28"/>
                        </w:rPr>
                      </w:pPr>
                      <w:r>
                        <w:rPr>
                          <w:rFonts w:eastAsia="標楷體"/>
                          <w:sz w:val="28"/>
                          <w:szCs w:val="28"/>
                        </w:rPr>
                        <w:t>場所名稱：</w:t>
                      </w:r>
                      <w:r>
                        <w:rPr>
                          <w:rFonts w:eastAsia="標楷體"/>
                          <w:sz w:val="28"/>
                          <w:szCs w:val="28"/>
                          <w:u w:val="single"/>
                        </w:rPr>
                        <w:t xml:space="preserve">　　　　　　　　　　　　　　</w:t>
                      </w:r>
                      <w:r>
                        <w:rPr>
                          <w:rFonts w:eastAsia="標楷體"/>
                          <w:sz w:val="28"/>
                          <w:szCs w:val="28"/>
                        </w:rPr>
                        <w:t xml:space="preserve">　　</w:t>
                      </w:r>
                      <w:r>
                        <w:rPr>
                          <w:rFonts w:eastAsia="標楷體"/>
                          <w:b/>
                          <w:bCs/>
                          <w:color w:val="158466"/>
                          <w:sz w:val="28"/>
                          <w:szCs w:val="28"/>
                        </w:rPr>
                        <w:t>員工人數：</w:t>
                      </w:r>
                      <w:r>
                        <w:rPr>
                          <w:rFonts w:eastAsia="標楷體"/>
                          <w:b/>
                          <w:bCs/>
                          <w:color w:val="158466"/>
                          <w:sz w:val="28"/>
                          <w:szCs w:val="28"/>
                          <w:u w:val="single"/>
                        </w:rPr>
                        <w:t xml:space="preserve">　　　　　　</w:t>
                      </w:r>
                      <w:r>
                        <w:rPr>
                          <w:rFonts w:eastAsia="標楷體"/>
                          <w:b/>
                          <w:bCs/>
                          <w:color w:val="158466"/>
                          <w:sz w:val="28"/>
                          <w:szCs w:val="28"/>
                        </w:rPr>
                        <w:t xml:space="preserve">　</w:t>
                      </w:r>
                    </w:p>
                    <w:p w:rsidR="00750FD9" w:rsidRDefault="00750FD9">
                      <w:pPr>
                        <w:spacing w:line="440" w:lineRule="exact"/>
                        <w:rPr>
                          <w:rFonts w:eastAsia="標楷體"/>
                          <w:color w:val="158466"/>
                          <w:sz w:val="28"/>
                          <w:szCs w:val="28"/>
                          <w:u w:val="single"/>
                        </w:rPr>
                      </w:pPr>
                      <w:r>
                        <w:rPr>
                          <w:rFonts w:eastAsia="標楷體"/>
                          <w:sz w:val="28"/>
                          <w:szCs w:val="28"/>
                        </w:rPr>
                        <w:t>場所地址：</w:t>
                      </w:r>
                      <w:r>
                        <w:rPr>
                          <w:rFonts w:eastAsia="標楷體"/>
                          <w:sz w:val="28"/>
                          <w:szCs w:val="28"/>
                          <w:u w:val="single"/>
                        </w:rPr>
                        <w:t xml:space="preserve">                            </w:t>
                      </w:r>
                      <w:r>
                        <w:rPr>
                          <w:rFonts w:eastAsia="標楷體"/>
                          <w:sz w:val="28"/>
                          <w:szCs w:val="28"/>
                        </w:rPr>
                        <w:t xml:space="preserve">    </w:t>
                      </w:r>
                      <w:r>
                        <w:rPr>
                          <w:rFonts w:eastAsia="標楷體"/>
                          <w:b/>
                          <w:bCs/>
                          <w:color w:val="158466"/>
                          <w:sz w:val="28"/>
                          <w:szCs w:val="28"/>
                        </w:rPr>
                        <w:t>使用用途：</w:t>
                      </w:r>
                      <w:r>
                        <w:rPr>
                          <w:rFonts w:eastAsia="標楷體"/>
                          <w:color w:val="158466"/>
                          <w:sz w:val="28"/>
                          <w:szCs w:val="28"/>
                          <w:u w:val="single"/>
                        </w:rPr>
                        <w:t xml:space="preserve">            </w:t>
                      </w:r>
                    </w:p>
                    <w:p w:rsidR="00750FD9" w:rsidRDefault="00750FD9">
                      <w:pPr>
                        <w:spacing w:line="440" w:lineRule="exact"/>
                        <w:rPr>
                          <w:rFonts w:eastAsia="標楷體"/>
                          <w:color w:val="158466"/>
                          <w:sz w:val="28"/>
                          <w:szCs w:val="28"/>
                          <w:u w:val="single"/>
                        </w:rPr>
                      </w:pPr>
                      <w:r>
                        <w:rPr>
                          <w:rFonts w:eastAsia="標楷體"/>
                          <w:sz w:val="28"/>
                          <w:szCs w:val="28"/>
                        </w:rPr>
                        <w:t>電　　話：</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r>
                        <w:rPr>
                          <w:rFonts w:eastAsia="標楷體"/>
                          <w:sz w:val="28"/>
                          <w:szCs w:val="28"/>
                        </w:rPr>
                        <w:t xml:space="preserve">    </w:t>
                      </w:r>
                      <w:r>
                        <w:rPr>
                          <w:rFonts w:eastAsia="標楷體"/>
                          <w:b/>
                          <w:bCs/>
                          <w:color w:val="158466"/>
                          <w:sz w:val="28"/>
                          <w:szCs w:val="28"/>
                        </w:rPr>
                        <w:t>使用面積：</w:t>
                      </w:r>
                      <w:r>
                        <w:rPr>
                          <w:rFonts w:eastAsia="標楷體"/>
                          <w:color w:val="158466"/>
                          <w:sz w:val="28"/>
                          <w:szCs w:val="28"/>
                          <w:u w:val="single"/>
                        </w:rPr>
                        <w:t xml:space="preserve">            </w:t>
                      </w:r>
                    </w:p>
                    <w:p w:rsidR="00750FD9" w:rsidRDefault="00750FD9">
                      <w:pPr>
                        <w:spacing w:line="440" w:lineRule="exact"/>
                        <w:rPr>
                          <w:rFonts w:eastAsia="標楷體"/>
                          <w:sz w:val="28"/>
                          <w:szCs w:val="28"/>
                          <w:u w:val="single"/>
                        </w:rPr>
                      </w:pPr>
                      <w:r>
                        <w:rPr>
                          <w:rFonts w:eastAsia="標楷體"/>
                          <w:sz w:val="28"/>
                          <w:szCs w:val="28"/>
                        </w:rPr>
                        <w:t>管理權人：</w:t>
                      </w:r>
                      <w:r>
                        <w:rPr>
                          <w:rFonts w:eastAsia="標楷體"/>
                          <w:sz w:val="28"/>
                          <w:szCs w:val="28"/>
                          <w:u w:val="single"/>
                        </w:rPr>
                        <w:t xml:space="preserve">　　　　　　　　　　　　　　</w:t>
                      </w:r>
                    </w:p>
                    <w:p w:rsidR="00750FD9" w:rsidRDefault="00750FD9">
                      <w:pPr>
                        <w:spacing w:line="440" w:lineRule="exact"/>
                        <w:rPr>
                          <w:rFonts w:eastAsia="標楷體"/>
                          <w:sz w:val="28"/>
                          <w:szCs w:val="28"/>
                          <w:u w:val="single"/>
                        </w:rPr>
                      </w:pPr>
                      <w:r>
                        <w:rPr>
                          <w:rFonts w:eastAsia="標楷體"/>
                          <w:sz w:val="28"/>
                          <w:szCs w:val="28"/>
                        </w:rPr>
                        <w:t>防火管理人：</w:t>
                      </w:r>
                      <w:r>
                        <w:rPr>
                          <w:rFonts w:eastAsia="標楷體"/>
                          <w:sz w:val="28"/>
                          <w:szCs w:val="28"/>
                          <w:u w:val="single"/>
                        </w:rPr>
                        <w:t xml:space="preserve">　　　　　　　　　　</w:t>
                      </w:r>
                      <w:r>
                        <w:rPr>
                          <w:rFonts w:eastAsia="標楷體"/>
                          <w:sz w:val="28"/>
                          <w:szCs w:val="28"/>
                          <w:u w:val="single"/>
                        </w:rPr>
                        <w:t xml:space="preserve">  </w:t>
                      </w:r>
                      <w:r>
                        <w:rPr>
                          <w:rFonts w:eastAsia="標楷體"/>
                          <w:sz w:val="28"/>
                          <w:szCs w:val="28"/>
                          <w:u w:val="single"/>
                        </w:rPr>
                        <w:t xml:space="preserve">　　</w:t>
                      </w:r>
                    </w:p>
                    <w:p w:rsidR="00750FD9" w:rsidRDefault="00750FD9">
                      <w:pPr>
                        <w:spacing w:line="440" w:lineRule="exact"/>
                        <w:rPr>
                          <w:rFonts w:ascii="Liberation Serif" w:hAnsi="Liberation Serif" w:cs="Arial"/>
                          <w:lang w:bidi="hi-IN"/>
                        </w:rPr>
                      </w:pPr>
                    </w:p>
                    <w:p w:rsidR="00750FD9" w:rsidRPr="00BA5086" w:rsidRDefault="00750FD9">
                      <w:pPr>
                        <w:spacing w:line="500" w:lineRule="exact"/>
                        <w:ind w:left="961" w:hanging="959"/>
                        <w:rPr>
                          <w:rFonts w:ascii="標楷體" w:eastAsia="標楷體" w:hAnsi="標楷體" w:cs="標楷體"/>
                          <w:color w:val="FF0000"/>
                          <w:sz w:val="32"/>
                          <w:szCs w:val="32"/>
                          <w:shd w:val="clear" w:color="auto" w:fill="FFFF00"/>
                        </w:rPr>
                      </w:pPr>
                      <w:r w:rsidRPr="00BA5086">
                        <w:rPr>
                          <w:rFonts w:ascii="標楷體" w:eastAsia="標楷體" w:hAnsi="標楷體" w:cs="標楷體"/>
                          <w:color w:val="FF0000"/>
                          <w:sz w:val="32"/>
                          <w:szCs w:val="32"/>
                          <w:shd w:val="clear" w:color="auto" w:fill="FFFF00"/>
                        </w:rPr>
                        <w:t>附註：本範例僅供參考，場所仍應符合自身相關設備及特性製定計畫，不可全然照抄範例。</w:t>
                      </w:r>
                      <w:proofErr w:type="gramStart"/>
                      <w:r w:rsidRPr="00BA5086">
                        <w:rPr>
                          <w:rFonts w:ascii="標楷體" w:eastAsia="標楷體" w:hAnsi="標楷體" w:cs="標楷體"/>
                          <w:color w:val="FF0000"/>
                          <w:sz w:val="32"/>
                          <w:szCs w:val="32"/>
                          <w:shd w:val="clear" w:color="auto" w:fill="FFFF00"/>
                        </w:rPr>
                        <w:t>反黃說明</w:t>
                      </w:r>
                      <w:proofErr w:type="gramEnd"/>
                      <w:r w:rsidRPr="00BA5086">
                        <w:rPr>
                          <w:rFonts w:ascii="標楷體" w:eastAsia="標楷體" w:hAnsi="標楷體" w:cs="標楷體"/>
                          <w:color w:val="FF0000"/>
                          <w:sz w:val="32"/>
                          <w:szCs w:val="32"/>
                          <w:shd w:val="clear" w:color="auto" w:fill="FFFF00"/>
                        </w:rPr>
                        <w:t>內容提供撰寫時參考，計畫提報時請務必刪除</w:t>
                      </w:r>
                    </w:p>
                    <w:p w:rsidR="00750FD9" w:rsidRDefault="00750FD9">
                      <w:pPr>
                        <w:spacing w:line="440" w:lineRule="exact"/>
                        <w:rPr>
                          <w:rFonts w:ascii="Liberation Serif" w:hAnsi="Liberation Serif" w:cs="Arial"/>
                          <w:lang w:bidi="hi-IN"/>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342900</wp:posOffset>
                </wp:positionH>
                <wp:positionV relativeFrom="paragraph">
                  <wp:posOffset>800735</wp:posOffset>
                </wp:positionV>
                <wp:extent cx="5486400" cy="2286000"/>
                <wp:effectExtent l="0" t="635" r="0" b="0"/>
                <wp:wrapNone/>
                <wp:docPr id="52" name="形狀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286000"/>
                        </a:xfrm>
                        <a:prstGeom prst="flowChartAlternateProcess">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txbx>
                        <w:txbxContent>
                          <w:p w:rsidR="00F37F12" w:rsidRDefault="00F37F12">
                            <w:pPr>
                              <w:spacing w:before="108"/>
                              <w:jc w:val="center"/>
                              <w:rPr>
                                <w:rFonts w:eastAsia="標楷體"/>
                                <w:b/>
                                <w:bCs/>
                                <w:spacing w:val="60"/>
                                <w:position w:val="-5"/>
                                <w:sz w:val="78"/>
                              </w:rPr>
                            </w:pPr>
                            <w:r>
                              <w:rPr>
                                <w:rFonts w:eastAsia="標楷體"/>
                                <w:b/>
                                <w:bCs/>
                                <w:spacing w:val="60"/>
                                <w:position w:val="-5"/>
                                <w:sz w:val="78"/>
                              </w:rPr>
                              <w:t>大規模場所</w:t>
                            </w:r>
                          </w:p>
                          <w:p w:rsidR="00F37F12" w:rsidRDefault="00F37F12">
                            <w:pPr>
                              <w:jc w:val="center"/>
                              <w:rPr>
                                <w:rFonts w:ascii="標楷體" w:eastAsia="標楷體" w:hAnsi="標楷體" w:cs="標楷體"/>
                                <w:b/>
                                <w:color w:val="FF0000"/>
                                <w:sz w:val="44"/>
                                <w:szCs w:val="44"/>
                                <w:lang w:val="zh-TW"/>
                              </w:rPr>
                            </w:pPr>
                            <w:r>
                              <w:rPr>
                                <w:rFonts w:eastAsia="標楷體"/>
                                <w:b/>
                                <w:bCs/>
                                <w:spacing w:val="160"/>
                                <w:position w:val="-6"/>
                                <w:sz w:val="72"/>
                              </w:rPr>
                              <w:t>消防防護計畫</w:t>
                            </w:r>
                            <w:r>
                              <w:rPr>
                                <w:rFonts w:ascii="標楷體" w:eastAsia="標楷體" w:hAnsi="標楷體" w:cs="標楷體"/>
                                <w:b/>
                                <w:color w:val="FF0000"/>
                                <w:sz w:val="44"/>
                                <w:szCs w:val="44"/>
                                <w:lang w:val="zh-TW"/>
                              </w:rPr>
                              <w:t>範例</w:t>
                            </w:r>
                          </w:p>
                          <w:p w:rsidR="00F37F12" w:rsidRDefault="00F37F12">
                            <w:pPr>
                              <w:jc w:val="center"/>
                              <w:rPr>
                                <w:rFonts w:eastAsia="標楷體"/>
                                <w:spacing w:val="-10"/>
                                <w:position w:val="-6"/>
                                <w:sz w:val="44"/>
                              </w:rPr>
                            </w:pPr>
                            <w:r>
                              <w:rPr>
                                <w:rFonts w:eastAsia="標楷體"/>
                                <w:spacing w:val="-10"/>
                                <w:position w:val="-6"/>
                                <w:sz w:val="44"/>
                              </w:rPr>
                              <w:t>(</w:t>
                            </w:r>
                            <w:r>
                              <w:rPr>
                                <w:rFonts w:eastAsia="標楷體"/>
                                <w:spacing w:val="-10"/>
                                <w:position w:val="-6"/>
                                <w:sz w:val="44"/>
                              </w:rPr>
                              <w:t>員工</w:t>
                            </w:r>
                            <w:r>
                              <w:rPr>
                                <w:rFonts w:eastAsia="標楷體"/>
                                <w:spacing w:val="-10"/>
                                <w:position w:val="-6"/>
                                <w:sz w:val="44"/>
                              </w:rPr>
                              <w:t>50</w:t>
                            </w:r>
                            <w:r>
                              <w:rPr>
                                <w:rFonts w:eastAsia="標楷體"/>
                                <w:spacing w:val="-10"/>
                                <w:position w:val="-6"/>
                                <w:sz w:val="44"/>
                              </w:rPr>
                              <w:t>人以上</w:t>
                            </w:r>
                            <w:r>
                              <w:rPr>
                                <w:rFonts w:eastAsia="標楷體"/>
                                <w:spacing w:val="-10"/>
                                <w:position w:val="-6"/>
                                <w:sz w:val="44"/>
                              </w:rPr>
                              <w:t>)</w:t>
                            </w:r>
                          </w:p>
                        </w:txbxContent>
                      </wps:txbx>
                      <wps:bodyPr rot="0" vert="horz"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 id="形狀2" o:spid="_x0000_s1027" type="#_x0000_t176" style="position:absolute;left:0;text-align:left;margin-left:27pt;margin-top:63.05pt;width:6in;height:18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" filled="f" stroked="f" strokecolor="#3465a4">
                <v:stroke joinstyle="round"/>
                <v:textbox inset="3.6pt,7.2pt,3.6pt,7.2pt">
                  <w:txbxContent>
                    <w:p w:rsidR="00750FD9" w:rsidRDefault="00750FD9">
                      <w:pPr>
                        <w:spacing w:before="108"/>
                        <w:jc w:val="center"/>
                        <w:rPr>
                          <w:rFonts w:eastAsia="標楷體"/>
                          <w:b/>
                          <w:bCs/>
                          <w:spacing w:val="60"/>
                          <w:position w:val="-5"/>
                          <w:sz w:val="78"/>
                        </w:rPr>
                      </w:pPr>
                      <w:r>
                        <w:rPr>
                          <w:rFonts w:eastAsia="標楷體"/>
                          <w:b/>
                          <w:bCs/>
                          <w:spacing w:val="60"/>
                          <w:position w:val="-5"/>
                          <w:sz w:val="78"/>
                        </w:rPr>
                        <w:t>大規模場所</w:t>
                      </w:r>
                    </w:p>
                    <w:p w:rsidR="00750FD9" w:rsidRDefault="00750FD9">
                      <w:pPr>
                        <w:jc w:val="center"/>
                        <w:rPr>
                          <w:rFonts w:ascii="標楷體" w:eastAsia="標楷體" w:hAnsi="標楷體" w:cs="標楷體"/>
                          <w:b/>
                          <w:color w:val="FF0000"/>
                          <w:sz w:val="44"/>
                          <w:szCs w:val="44"/>
                          <w:lang w:val="zh-TW"/>
                        </w:rPr>
                      </w:pPr>
                      <w:r>
                        <w:rPr>
                          <w:rFonts w:eastAsia="標楷體"/>
                          <w:b/>
                          <w:bCs/>
                          <w:spacing w:val="160"/>
                          <w:position w:val="-6"/>
                          <w:sz w:val="72"/>
                        </w:rPr>
                        <w:t>消防防護計畫</w:t>
                      </w:r>
                      <w:r>
                        <w:rPr>
                          <w:rFonts w:ascii="標楷體" w:eastAsia="標楷體" w:hAnsi="標楷體" w:cs="標楷體"/>
                          <w:b/>
                          <w:color w:val="FF0000"/>
                          <w:sz w:val="44"/>
                          <w:szCs w:val="44"/>
                          <w:lang w:val="zh-TW"/>
                        </w:rPr>
                        <w:t>範例</w:t>
                      </w:r>
                    </w:p>
                    <w:p w:rsidR="00750FD9" w:rsidRDefault="00750FD9">
                      <w:pPr>
                        <w:jc w:val="center"/>
                        <w:rPr>
                          <w:rFonts w:eastAsia="標楷體"/>
                          <w:spacing w:val="-10"/>
                          <w:position w:val="-6"/>
                          <w:sz w:val="44"/>
                        </w:rPr>
                      </w:pPr>
                      <w:r>
                        <w:rPr>
                          <w:rFonts w:eastAsia="標楷體"/>
                          <w:spacing w:val="-10"/>
                          <w:position w:val="-6"/>
                          <w:sz w:val="44"/>
                        </w:rPr>
                        <w:t>(</w:t>
                      </w:r>
                      <w:r>
                        <w:rPr>
                          <w:rFonts w:eastAsia="標楷體"/>
                          <w:spacing w:val="-10"/>
                          <w:position w:val="-6"/>
                          <w:sz w:val="44"/>
                        </w:rPr>
                        <w:t>員工</w:t>
                      </w:r>
                      <w:r>
                        <w:rPr>
                          <w:rFonts w:eastAsia="標楷體"/>
                          <w:spacing w:val="-10"/>
                          <w:position w:val="-6"/>
                          <w:sz w:val="44"/>
                        </w:rPr>
                        <w:t>50</w:t>
                      </w:r>
                      <w:r>
                        <w:rPr>
                          <w:rFonts w:eastAsia="標楷體"/>
                          <w:spacing w:val="-10"/>
                          <w:position w:val="-6"/>
                          <w:sz w:val="44"/>
                        </w:rPr>
                        <w:t>人以上</w:t>
                      </w:r>
                      <w:r>
                        <w:rPr>
                          <w:rFonts w:eastAsia="標楷體"/>
                          <w:spacing w:val="-10"/>
                          <w:position w:val="-6"/>
                          <w:sz w:val="44"/>
                        </w:rPr>
                        <w:t>)</w:t>
                      </w:r>
                    </w:p>
                  </w:txbxContent>
                </v:textbox>
              </v:shape>
            </w:pict>
          </mc:Fallback>
        </mc:AlternateContent>
      </w:r>
    </w:p>
    <w:p w:rsidR="00EE4C68" w:rsidRDefault="00B47B67">
      <w:pPr>
        <w:pageBreakBefore/>
        <w:jc w:val="center"/>
      </w:pPr>
      <w:r>
        <w:rPr>
          <w:rFonts w:ascii="標楷體" w:eastAsia="標楷體" w:hAnsi="標楷體" w:cs="標楷體"/>
          <w:sz w:val="42"/>
        </w:rPr>
        <w:lastRenderedPageBreak/>
        <w:t>大規模場所消防防護計畫</w:t>
      </w:r>
    </w:p>
    <w:p w:rsidR="00EE4C68" w:rsidRDefault="00B47B67">
      <w:pPr>
        <w:jc w:val="center"/>
      </w:pPr>
      <w:r>
        <w:rPr>
          <w:rFonts w:ascii="標楷體" w:eastAsia="標楷體" w:hAnsi="標楷體" w:cs="標楷體"/>
          <w:sz w:val="42"/>
        </w:rPr>
        <w:t>目  錄</w:t>
      </w:r>
    </w:p>
    <w:p w:rsidR="00EE4C68" w:rsidRDefault="007C4EBD">
      <w:pPr>
        <w:ind w:left="574"/>
        <w:rPr>
          <w:rFonts w:ascii="標楷體" w:eastAsia="標楷體" w:hAnsi="標楷體" w:cs="標楷體"/>
          <w:sz w:val="36"/>
          <w:lang w:val="zh-TW"/>
        </w:rPr>
      </w:pPr>
      <w:r>
        <w:rPr>
          <w:noProof/>
        </w:rPr>
        <mc:AlternateContent>
          <mc:Choice Requires="wps">
            <w:drawing>
              <wp:anchor distT="0" distB="0" distL="114300" distR="114300" simplePos="0" relativeHeight="251642880" behindDoc="0" locked="0" layoutInCell="1" allowOverlap="1">
                <wp:simplePos x="0" y="0"/>
                <wp:positionH relativeFrom="column">
                  <wp:posOffset>342900</wp:posOffset>
                </wp:positionH>
                <wp:positionV relativeFrom="paragraph">
                  <wp:posOffset>114300</wp:posOffset>
                </wp:positionV>
                <wp:extent cx="5257800" cy="0"/>
                <wp:effectExtent l="9525" t="9525" r="9525" b="9525"/>
                <wp:wrapNone/>
                <wp:docPr id="51" name="形狀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形狀3"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9pt" to="44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" strokeweight=".26mm">
                <v:stroke joinstyle="miter" endcap="square"/>
              </v:line>
            </w:pict>
          </mc:Fallback>
        </mc:AlternateContent>
      </w:r>
    </w:p>
    <w:p w:rsidR="00EE4C68" w:rsidRDefault="00B47B67">
      <w:pPr>
        <w:spacing w:line="600" w:lineRule="exact"/>
        <w:ind w:left="574"/>
      </w:pPr>
      <w:r>
        <w:rPr>
          <w:rFonts w:ascii="標楷體" w:eastAsia="標楷體" w:hAnsi="標楷體" w:cs="標楷體"/>
          <w:sz w:val="27"/>
        </w:rPr>
        <w:t>大規模場所消防防護計畫....................................1-11</w:t>
      </w:r>
    </w:p>
    <w:p w:rsidR="00EE4C68" w:rsidRDefault="00B47B67">
      <w:pPr>
        <w:spacing w:line="600" w:lineRule="exact"/>
        <w:ind w:left="574"/>
      </w:pPr>
      <w:r>
        <w:rPr>
          <w:rFonts w:ascii="標楷體" w:eastAsia="標楷體" w:hAnsi="標楷體" w:cs="標楷體"/>
          <w:sz w:val="27"/>
        </w:rPr>
        <w:t>附表一、防火管理人</w:t>
      </w:r>
      <w:proofErr w:type="gramStart"/>
      <w:r>
        <w:rPr>
          <w:rFonts w:ascii="標楷體" w:eastAsia="標楷體" w:hAnsi="標楷體" w:cs="標楷體"/>
          <w:sz w:val="27"/>
        </w:rPr>
        <w:t>遴</w:t>
      </w:r>
      <w:proofErr w:type="gramEnd"/>
      <w:r>
        <w:rPr>
          <w:rFonts w:ascii="標楷體" w:eastAsia="標楷體" w:hAnsi="標楷體" w:cs="標楷體"/>
          <w:sz w:val="27"/>
        </w:rPr>
        <w:t>用、異動提報表..........................1</w:t>
      </w:r>
      <w:r w:rsidR="00830F1A">
        <w:rPr>
          <w:rFonts w:ascii="標楷體" w:eastAsia="標楷體" w:hAnsi="標楷體" w:cs="標楷體"/>
          <w:sz w:val="27"/>
        </w:rPr>
        <w:t>3</w:t>
      </w:r>
    </w:p>
    <w:p w:rsidR="00EE4C68" w:rsidRDefault="00B47B67">
      <w:pPr>
        <w:spacing w:line="600" w:lineRule="exact"/>
        <w:ind w:left="574"/>
      </w:pPr>
      <w:r>
        <w:rPr>
          <w:rFonts w:ascii="標楷體" w:eastAsia="標楷體" w:hAnsi="標楷體" w:cs="標楷體"/>
          <w:sz w:val="27"/>
        </w:rPr>
        <w:t>附表二、消防防護計畫、共同消防防護計畫製定、變更提報表......1</w:t>
      </w:r>
      <w:r w:rsidR="00830F1A">
        <w:rPr>
          <w:rFonts w:ascii="標楷體" w:eastAsia="標楷體" w:hAnsi="標楷體" w:cs="標楷體"/>
          <w:sz w:val="27"/>
        </w:rPr>
        <w:t>4</w:t>
      </w:r>
    </w:p>
    <w:p w:rsidR="00EE4C68" w:rsidRDefault="00B47B67">
      <w:pPr>
        <w:spacing w:line="600" w:lineRule="exact"/>
        <w:ind w:left="574"/>
      </w:pPr>
      <w:r>
        <w:rPr>
          <w:rFonts w:ascii="標楷體" w:eastAsia="標楷體" w:hAnsi="標楷體" w:cs="標楷體"/>
          <w:sz w:val="27"/>
        </w:rPr>
        <w:t>附表三、消防防護計畫自行檢查紀錄表.......................1</w:t>
      </w:r>
      <w:r w:rsidR="00830F1A">
        <w:rPr>
          <w:rFonts w:ascii="標楷體" w:eastAsia="標楷體" w:hAnsi="標楷體" w:cs="標楷體"/>
          <w:sz w:val="27"/>
        </w:rPr>
        <w:t>5</w:t>
      </w:r>
      <w:r>
        <w:rPr>
          <w:rFonts w:ascii="標楷體" w:eastAsia="標楷體" w:hAnsi="標楷體" w:cs="標楷體"/>
          <w:sz w:val="27"/>
        </w:rPr>
        <w:t>-1</w:t>
      </w:r>
      <w:r w:rsidR="00830F1A">
        <w:rPr>
          <w:rFonts w:ascii="標楷體" w:eastAsia="標楷體" w:hAnsi="標楷體" w:cs="標楷體"/>
          <w:sz w:val="27"/>
        </w:rPr>
        <w:t>8</w:t>
      </w:r>
    </w:p>
    <w:p w:rsidR="00EE4C68" w:rsidRDefault="00B47B67">
      <w:pPr>
        <w:spacing w:line="600" w:lineRule="exact"/>
        <w:ind w:left="574"/>
      </w:pPr>
      <w:r>
        <w:rPr>
          <w:rFonts w:ascii="標楷體" w:eastAsia="標楷體" w:hAnsi="標楷體" w:cs="標楷體"/>
          <w:sz w:val="27"/>
        </w:rPr>
        <w:t>附表四、自衛消防編組訓練計畫提報表..........................1</w:t>
      </w:r>
      <w:r w:rsidR="00830F1A">
        <w:rPr>
          <w:rFonts w:ascii="標楷體" w:eastAsia="標楷體" w:hAnsi="標楷體" w:cs="標楷體"/>
          <w:sz w:val="27"/>
        </w:rPr>
        <w:t>9</w:t>
      </w:r>
    </w:p>
    <w:p w:rsidR="00EE4C68" w:rsidRDefault="00B47B67">
      <w:pPr>
        <w:spacing w:line="600" w:lineRule="exact"/>
        <w:ind w:left="574"/>
      </w:pPr>
      <w:r>
        <w:rPr>
          <w:rFonts w:ascii="標楷體" w:eastAsia="標楷體" w:hAnsi="標楷體" w:cs="標楷體"/>
          <w:sz w:val="27"/>
        </w:rPr>
        <w:t>附表五、現有建築物(場所)施工中消防防護計畫提報表............</w:t>
      </w:r>
      <w:r w:rsidR="00830F1A">
        <w:rPr>
          <w:rFonts w:ascii="標楷體" w:eastAsia="標楷體" w:hAnsi="標楷體" w:cs="標楷體"/>
          <w:sz w:val="27"/>
        </w:rPr>
        <w:t>20</w:t>
      </w:r>
    </w:p>
    <w:p w:rsidR="00EE4C68" w:rsidRDefault="00B47B67">
      <w:pPr>
        <w:spacing w:line="600" w:lineRule="exact"/>
        <w:ind w:left="574"/>
      </w:pPr>
      <w:r>
        <w:rPr>
          <w:rFonts w:ascii="標楷體" w:eastAsia="標楷體" w:hAnsi="標楷體" w:cs="標楷體"/>
          <w:sz w:val="27"/>
        </w:rPr>
        <w:t>附表六、現有建築物(場所)施工中消防防護計畫自行檢查紀錄表....2</w:t>
      </w:r>
      <w:r w:rsidR="00830F1A">
        <w:rPr>
          <w:rFonts w:ascii="標楷體" w:eastAsia="標楷體" w:hAnsi="標楷體" w:cs="標楷體"/>
          <w:sz w:val="27"/>
        </w:rPr>
        <w:t>1</w:t>
      </w:r>
    </w:p>
    <w:p w:rsidR="00EE4C68" w:rsidRDefault="00B47B67">
      <w:pPr>
        <w:spacing w:line="600" w:lineRule="exact"/>
        <w:ind w:left="574"/>
      </w:pPr>
      <w:r>
        <w:rPr>
          <w:rFonts w:ascii="標楷體" w:eastAsia="標楷體" w:hAnsi="標楷體" w:cs="標楷體"/>
          <w:sz w:val="27"/>
        </w:rPr>
        <w:t>附件一、防火管理委員會編組表................................2</w:t>
      </w:r>
      <w:r w:rsidR="00830F1A">
        <w:rPr>
          <w:rFonts w:ascii="標楷體" w:eastAsia="標楷體" w:hAnsi="標楷體" w:cs="標楷體"/>
          <w:sz w:val="27"/>
        </w:rPr>
        <w:t>2</w:t>
      </w:r>
    </w:p>
    <w:p w:rsidR="00EE4C68" w:rsidRDefault="00B47B67">
      <w:pPr>
        <w:spacing w:line="600" w:lineRule="exact"/>
        <w:ind w:left="574"/>
      </w:pPr>
      <w:r>
        <w:rPr>
          <w:rFonts w:ascii="標楷體" w:eastAsia="標楷體" w:hAnsi="標楷體" w:cs="標楷體"/>
          <w:sz w:val="27"/>
        </w:rPr>
        <w:t>附件二、火災預防管理編組表..................................2</w:t>
      </w:r>
      <w:r w:rsidR="00830F1A">
        <w:rPr>
          <w:rFonts w:ascii="標楷體" w:eastAsia="標楷體" w:hAnsi="標楷體" w:cs="標楷體"/>
          <w:sz w:val="27"/>
        </w:rPr>
        <w:t>3</w:t>
      </w:r>
    </w:p>
    <w:p w:rsidR="00EE4C68" w:rsidRDefault="00B47B67">
      <w:pPr>
        <w:spacing w:line="600" w:lineRule="exact"/>
        <w:ind w:left="574"/>
      </w:pPr>
      <w:r>
        <w:rPr>
          <w:rFonts w:ascii="標楷體" w:eastAsia="標楷體" w:hAnsi="標楷體" w:cs="標楷體"/>
          <w:sz w:val="27"/>
        </w:rPr>
        <w:t>附件三、日常火源自行檢查紀錄表..............................2</w:t>
      </w:r>
      <w:r w:rsidR="00830F1A">
        <w:rPr>
          <w:rFonts w:ascii="標楷體" w:eastAsia="標楷體" w:hAnsi="標楷體" w:cs="標楷體"/>
          <w:sz w:val="27"/>
        </w:rPr>
        <w:t>4</w:t>
      </w:r>
    </w:p>
    <w:p w:rsidR="00EE4C68" w:rsidRDefault="00B47B67">
      <w:pPr>
        <w:spacing w:line="600" w:lineRule="exact"/>
        <w:ind w:left="574"/>
      </w:pPr>
      <w:r>
        <w:rPr>
          <w:rFonts w:ascii="標楷體" w:eastAsia="標楷體" w:hAnsi="標楷體" w:cs="標楷體"/>
          <w:sz w:val="27"/>
        </w:rPr>
        <w:t>附件四、防火避難設施自行檢查紀錄表..........................2</w:t>
      </w:r>
      <w:r w:rsidR="00830F1A">
        <w:rPr>
          <w:rFonts w:ascii="標楷體" w:eastAsia="標楷體" w:hAnsi="標楷體" w:cs="標楷體"/>
          <w:sz w:val="27"/>
        </w:rPr>
        <w:t>5</w:t>
      </w:r>
    </w:p>
    <w:p w:rsidR="00EE4C68" w:rsidRDefault="00B47B67">
      <w:pPr>
        <w:spacing w:line="600" w:lineRule="exact"/>
        <w:ind w:left="574"/>
      </w:pPr>
      <w:r>
        <w:rPr>
          <w:rFonts w:ascii="標楷體" w:eastAsia="標楷體" w:hAnsi="標楷體" w:cs="標楷體"/>
          <w:sz w:val="27"/>
        </w:rPr>
        <w:t>附件五、消防安全設備自行檢查紀錄表..........................2</w:t>
      </w:r>
      <w:r w:rsidR="00830F1A">
        <w:rPr>
          <w:rFonts w:ascii="標楷體" w:eastAsia="標楷體" w:hAnsi="標楷體" w:cs="標楷體"/>
          <w:sz w:val="27"/>
        </w:rPr>
        <w:t>6</w:t>
      </w:r>
    </w:p>
    <w:p w:rsidR="00EE4C68" w:rsidRDefault="00B47B67">
      <w:pPr>
        <w:spacing w:line="600" w:lineRule="exact"/>
        <w:ind w:left="574"/>
      </w:pPr>
      <w:r>
        <w:rPr>
          <w:rFonts w:ascii="標楷體" w:eastAsia="標楷體" w:hAnsi="標楷體" w:cs="標楷體"/>
          <w:sz w:val="27"/>
        </w:rPr>
        <w:t>附圖一、場所位置圖..........................................2</w:t>
      </w:r>
      <w:r w:rsidR="00830F1A">
        <w:rPr>
          <w:rFonts w:ascii="標楷體" w:eastAsia="標楷體" w:hAnsi="標楷體" w:cs="標楷體"/>
          <w:sz w:val="27"/>
        </w:rPr>
        <w:t>7</w:t>
      </w:r>
    </w:p>
    <w:p w:rsidR="00EE4C68" w:rsidRDefault="00B47B67">
      <w:pPr>
        <w:spacing w:line="600" w:lineRule="exact"/>
        <w:ind w:left="574"/>
      </w:pPr>
      <w:r>
        <w:rPr>
          <w:rFonts w:ascii="標楷體" w:eastAsia="標楷體" w:hAnsi="標楷體" w:cs="標楷體"/>
          <w:sz w:val="27"/>
        </w:rPr>
        <w:t>附圖二、場所樓層平面圖暨逃生避難圖..........................2</w:t>
      </w:r>
      <w:r w:rsidR="00830F1A">
        <w:rPr>
          <w:rFonts w:ascii="標楷體" w:eastAsia="標楷體" w:hAnsi="標楷體" w:cs="標楷體"/>
          <w:sz w:val="27"/>
        </w:rPr>
        <w:t>8</w:t>
      </w:r>
    </w:p>
    <w:p w:rsidR="00EE4C68" w:rsidRPr="00906AE6" w:rsidRDefault="00B47B67">
      <w:pPr>
        <w:spacing w:line="600" w:lineRule="exact"/>
        <w:ind w:left="574"/>
        <w:rPr>
          <w:color w:val="00B050"/>
        </w:rPr>
      </w:pPr>
      <w:r w:rsidRPr="00906AE6">
        <w:rPr>
          <w:rFonts w:ascii="標楷體" w:eastAsia="標楷體" w:hAnsi="標楷體" w:cs="標楷體"/>
          <w:color w:val="00B050"/>
          <w:sz w:val="27"/>
        </w:rPr>
        <w:t>附件六、自衛消防隊編組表......................</w:t>
      </w:r>
      <w:r w:rsidR="00906AE6" w:rsidRPr="00906AE6">
        <w:rPr>
          <w:rFonts w:ascii="標楷體" w:eastAsia="標楷體" w:hAnsi="標楷體" w:cs="標楷體"/>
          <w:color w:val="00B050"/>
          <w:sz w:val="27"/>
        </w:rPr>
        <w:t>..</w:t>
      </w:r>
      <w:r w:rsidRPr="00906AE6">
        <w:rPr>
          <w:rFonts w:ascii="標楷體" w:eastAsia="標楷體" w:hAnsi="標楷體" w:cs="標楷體"/>
          <w:color w:val="00B050"/>
          <w:sz w:val="27"/>
        </w:rPr>
        <w:t>............2</w:t>
      </w:r>
      <w:r w:rsidR="00830F1A">
        <w:rPr>
          <w:rFonts w:ascii="標楷體" w:eastAsia="標楷體" w:hAnsi="標楷體" w:cs="標楷體"/>
          <w:color w:val="00B050"/>
          <w:sz w:val="27"/>
        </w:rPr>
        <w:t>9</w:t>
      </w:r>
    </w:p>
    <w:p w:rsidR="00EE4C68" w:rsidRDefault="00B47B67">
      <w:pPr>
        <w:spacing w:line="600" w:lineRule="exact"/>
        <w:ind w:left="574"/>
      </w:pPr>
      <w:r>
        <w:rPr>
          <w:rFonts w:ascii="標楷體" w:eastAsia="標楷體" w:hAnsi="標楷體" w:cs="標楷體"/>
          <w:sz w:val="27"/>
        </w:rPr>
        <w:t>附件七、自衛消防地區隊編組表................................3</w:t>
      </w:r>
      <w:r w:rsidR="00830F1A">
        <w:rPr>
          <w:rFonts w:ascii="標楷體" w:eastAsia="標楷體" w:hAnsi="標楷體" w:cs="標楷體"/>
          <w:sz w:val="27"/>
        </w:rPr>
        <w:t>2</w:t>
      </w:r>
    </w:p>
    <w:p w:rsidR="00EE4C68" w:rsidRDefault="00B47B67">
      <w:pPr>
        <w:spacing w:line="600" w:lineRule="exact"/>
        <w:ind w:left="574"/>
      </w:pPr>
      <w:r>
        <w:rPr>
          <w:rFonts w:ascii="標楷體" w:eastAsia="標楷體" w:hAnsi="標楷體" w:cs="標楷體"/>
          <w:sz w:val="27"/>
        </w:rPr>
        <w:t>附件八、自衛消防隊裝備一覽表................................3</w:t>
      </w:r>
      <w:r w:rsidR="00830F1A">
        <w:rPr>
          <w:rFonts w:ascii="標楷體" w:eastAsia="標楷體" w:hAnsi="標楷體" w:cs="標楷體"/>
          <w:sz w:val="27"/>
        </w:rPr>
        <w:t>3</w:t>
      </w:r>
    </w:p>
    <w:p w:rsidR="00EE4C68" w:rsidRDefault="00B47B67">
      <w:pPr>
        <w:spacing w:line="600" w:lineRule="exact"/>
        <w:ind w:left="574"/>
      </w:pPr>
      <w:r>
        <w:rPr>
          <w:rFonts w:ascii="標楷體" w:eastAsia="標楷體" w:hAnsi="標楷體" w:cs="標楷體"/>
          <w:sz w:val="27"/>
        </w:rPr>
        <w:t>附件九、夜間、假日自衛消防編組表............................3</w:t>
      </w:r>
      <w:r w:rsidR="00830F1A">
        <w:rPr>
          <w:rFonts w:ascii="標楷體" w:eastAsia="標楷體" w:hAnsi="標楷體" w:cs="標楷體"/>
          <w:sz w:val="27"/>
        </w:rPr>
        <w:t>4</w:t>
      </w:r>
    </w:p>
    <w:p w:rsidR="00EE4C68" w:rsidRPr="00906AE6" w:rsidRDefault="00B47B67">
      <w:pPr>
        <w:spacing w:line="600" w:lineRule="exact"/>
        <w:ind w:firstLine="270"/>
        <w:rPr>
          <w:color w:val="00B050"/>
        </w:rPr>
      </w:pPr>
      <w:r w:rsidRPr="00906AE6">
        <w:rPr>
          <w:rFonts w:ascii="標楷體" w:eastAsia="標楷體" w:hAnsi="標楷體" w:cs="標楷體"/>
          <w:color w:val="00B050"/>
          <w:sz w:val="27"/>
        </w:rPr>
        <w:t xml:space="preserve">  附件</w:t>
      </w:r>
      <w:r w:rsidR="00906AE6">
        <w:rPr>
          <w:rFonts w:ascii="標楷體" w:eastAsia="標楷體" w:hAnsi="標楷體" w:cs="標楷體"/>
          <w:color w:val="00B050"/>
          <w:sz w:val="27"/>
        </w:rPr>
        <w:t>十</w:t>
      </w:r>
      <w:r w:rsidRPr="00906AE6">
        <w:rPr>
          <w:rFonts w:ascii="標楷體" w:eastAsia="標楷體" w:hAnsi="標楷體" w:cs="標楷體"/>
          <w:color w:val="00B050"/>
          <w:sz w:val="27"/>
        </w:rPr>
        <w:t>、夜間、假日緊急聯絡表   ....................</w:t>
      </w:r>
      <w:r w:rsidR="00906AE6" w:rsidRPr="00906AE6">
        <w:rPr>
          <w:rFonts w:ascii="標楷體" w:eastAsia="標楷體" w:hAnsi="標楷體" w:cs="標楷體"/>
          <w:color w:val="00B050"/>
          <w:sz w:val="27"/>
        </w:rPr>
        <w:t>..</w:t>
      </w:r>
      <w:r w:rsidRPr="00906AE6">
        <w:rPr>
          <w:rFonts w:ascii="標楷體" w:eastAsia="標楷體" w:hAnsi="標楷體" w:cs="標楷體"/>
          <w:color w:val="00B050"/>
          <w:sz w:val="27"/>
        </w:rPr>
        <w:t>.......3</w:t>
      </w:r>
      <w:r w:rsidR="00BA5086">
        <w:rPr>
          <w:rFonts w:ascii="標楷體" w:eastAsia="標楷體" w:hAnsi="標楷體" w:cs="標楷體"/>
          <w:color w:val="00B050"/>
          <w:sz w:val="27"/>
        </w:rPr>
        <w:t>5</w:t>
      </w:r>
    </w:p>
    <w:p w:rsidR="00EE4C68" w:rsidRDefault="00B47B67">
      <w:pPr>
        <w:spacing w:line="600" w:lineRule="exact"/>
        <w:sectPr w:rsidR="00EE4C68">
          <w:headerReference w:type="default" r:id="rId8"/>
          <w:pgSz w:w="11906" w:h="16838"/>
          <w:pgMar w:top="1134" w:right="1134" w:bottom="680" w:left="1134" w:header="851" w:footer="720" w:gutter="0"/>
          <w:cols w:space="720"/>
          <w:docGrid w:type="lines" w:linePitch="360"/>
        </w:sectPr>
      </w:pPr>
      <w:r>
        <w:rPr>
          <w:rFonts w:ascii="標楷體" w:eastAsia="標楷體" w:hAnsi="標楷體" w:cs="標楷體"/>
          <w:sz w:val="27"/>
        </w:rPr>
        <w:t xml:space="preserve">   </w:t>
      </w:r>
    </w:p>
    <w:p w:rsidR="00EE4C68" w:rsidRDefault="00B47B67">
      <w:pPr>
        <w:spacing w:line="400" w:lineRule="exact"/>
        <w:jc w:val="center"/>
      </w:pPr>
      <w:r>
        <w:rPr>
          <w:rFonts w:ascii="標楷體" w:eastAsia="標楷體" w:hAnsi="標楷體" w:cs="標楷體"/>
          <w:b/>
          <w:bCs/>
          <w:sz w:val="40"/>
          <w:szCs w:val="32"/>
        </w:rPr>
        <w:lastRenderedPageBreak/>
        <w:t>大規模場所消防防護計畫</w:t>
      </w:r>
    </w:p>
    <w:p w:rsidR="00EE4C68" w:rsidRDefault="00B47B67">
      <w:pPr>
        <w:spacing w:line="400" w:lineRule="exact"/>
        <w:jc w:val="center"/>
      </w:pPr>
      <w:proofErr w:type="gramStart"/>
      <w:r>
        <w:rPr>
          <w:rFonts w:ascii="標楷體" w:eastAsia="標楷體" w:hAnsi="標楷體" w:cs="標楷體"/>
          <w:color w:val="000000"/>
        </w:rPr>
        <w:t>（</w:t>
      </w:r>
      <w:proofErr w:type="gramEnd"/>
      <w:r>
        <w:rPr>
          <w:rFonts w:ascii="標楷體" w:eastAsia="標楷體" w:hAnsi="標楷體" w:cs="標楷體"/>
          <w:color w:val="000000"/>
        </w:rPr>
        <w:t>員工人數在五十人以上)</w:t>
      </w:r>
    </w:p>
    <w:p w:rsidR="00EE4C68" w:rsidRDefault="00B47B67">
      <w:pPr>
        <w:spacing w:line="400" w:lineRule="exact"/>
        <w:ind w:right="-454"/>
        <w:jc w:val="center"/>
      </w:pPr>
      <w:r>
        <w:rPr>
          <w:rFonts w:ascii="標楷體" w:eastAsia="標楷體" w:hAnsi="標楷體" w:cs="標楷體"/>
          <w:sz w:val="28"/>
          <w:szCs w:val="28"/>
        </w:rPr>
        <w:t>民國</w:t>
      </w:r>
      <w:r>
        <w:rPr>
          <w:rFonts w:ascii="標楷體" w:eastAsia="標楷體" w:hAnsi="標楷體" w:cs="標楷體"/>
          <w:sz w:val="28"/>
          <w:szCs w:val="28"/>
          <w:u w:val="single"/>
        </w:rPr>
        <w:t xml:space="preserve">    </w:t>
      </w:r>
      <w:r>
        <w:rPr>
          <w:rFonts w:ascii="標楷體" w:eastAsia="標楷體" w:hAnsi="標楷體" w:cs="標楷體"/>
          <w:sz w:val="28"/>
          <w:szCs w:val="28"/>
        </w:rPr>
        <w:t>年</w:t>
      </w:r>
      <w:r>
        <w:rPr>
          <w:rFonts w:ascii="標楷體" w:eastAsia="標楷體" w:hAnsi="標楷體" w:cs="標楷體"/>
          <w:sz w:val="28"/>
          <w:szCs w:val="28"/>
          <w:u w:val="single"/>
        </w:rPr>
        <w:t xml:space="preserve">   </w:t>
      </w:r>
      <w:r>
        <w:rPr>
          <w:rFonts w:ascii="標楷體" w:eastAsia="標楷體" w:hAnsi="標楷體" w:cs="標楷體"/>
          <w:sz w:val="28"/>
          <w:szCs w:val="28"/>
        </w:rPr>
        <w:t>月</w:t>
      </w:r>
      <w:r>
        <w:rPr>
          <w:rFonts w:ascii="標楷體" w:eastAsia="標楷體" w:hAnsi="標楷體" w:cs="標楷體"/>
          <w:sz w:val="28"/>
          <w:szCs w:val="28"/>
          <w:u w:val="single"/>
        </w:rPr>
        <w:t xml:space="preserve">     </w:t>
      </w:r>
      <w:r>
        <w:rPr>
          <w:rFonts w:ascii="標楷體" w:eastAsia="標楷體" w:hAnsi="標楷體" w:cs="標楷體"/>
          <w:sz w:val="28"/>
          <w:szCs w:val="28"/>
        </w:rPr>
        <w:t>日製定</w:t>
      </w:r>
    </w:p>
    <w:p w:rsidR="00EE4C68" w:rsidRDefault="00EE4C68">
      <w:pPr>
        <w:spacing w:line="400" w:lineRule="exact"/>
        <w:ind w:right="-454"/>
        <w:jc w:val="center"/>
        <w:rPr>
          <w:rFonts w:ascii="標楷體" w:eastAsia="標楷體" w:hAnsi="標楷體" w:cs="標楷體"/>
          <w:sz w:val="28"/>
          <w:szCs w:val="28"/>
        </w:rPr>
      </w:pPr>
    </w:p>
    <w:p w:rsidR="00EE4C68" w:rsidRPr="006C4ECF" w:rsidRDefault="00B47B67">
      <w:pPr>
        <w:spacing w:line="480" w:lineRule="exact"/>
        <w:jc w:val="center"/>
        <w:rPr>
          <w:b/>
        </w:rPr>
      </w:pPr>
      <w:r w:rsidRPr="006C4ECF">
        <w:rPr>
          <w:rFonts w:ascii="標楷體" w:eastAsia="標楷體" w:hAnsi="標楷體" w:cs="標楷體"/>
          <w:b/>
          <w:sz w:val="32"/>
          <w:szCs w:val="32"/>
        </w:rPr>
        <w:t>壹、總則</w:t>
      </w:r>
    </w:p>
    <w:p w:rsidR="00EE4C68" w:rsidRDefault="00B47B67">
      <w:pPr>
        <w:spacing w:line="480" w:lineRule="exact"/>
      </w:pPr>
      <w:r>
        <w:rPr>
          <w:rFonts w:ascii="標楷體" w:eastAsia="標楷體" w:hAnsi="標楷體" w:cs="標楷體"/>
          <w:sz w:val="32"/>
          <w:szCs w:val="32"/>
        </w:rPr>
        <w:t>一、目的與適用範圍</w:t>
      </w:r>
    </w:p>
    <w:p w:rsidR="00EE4C68" w:rsidRDefault="00D21F9C">
      <w:pPr>
        <w:pStyle w:val="20"/>
        <w:spacing w:line="480" w:lineRule="exact"/>
      </w:pPr>
      <w:r>
        <w:rPr>
          <w:rFonts w:cs="標楷體"/>
        </w:rPr>
        <w:t>1</w:t>
      </w:r>
      <w:r w:rsidR="00B47B67">
        <w:rPr>
          <w:rFonts w:cs="標楷體"/>
        </w:rPr>
        <w:t>、目的：本計畫係依消防法第十三條暨同法施行細則，規定本場所防火管理必要事項，以落實預防火災、地震及其他災害之目的，並達到保障人命安全、減輕災害之目標。</w:t>
      </w:r>
    </w:p>
    <w:p w:rsidR="00EE4C68" w:rsidRDefault="00D21F9C">
      <w:pPr>
        <w:spacing w:line="480" w:lineRule="exact"/>
        <w:ind w:left="1840" w:hanging="1600"/>
      </w:pPr>
      <w:r>
        <w:rPr>
          <w:rFonts w:ascii="標楷體" w:eastAsia="標楷體" w:hAnsi="標楷體" w:cs="標楷體"/>
          <w:sz w:val="32"/>
          <w:szCs w:val="32"/>
        </w:rPr>
        <w:t>2</w:t>
      </w:r>
      <w:r w:rsidR="00B47B67">
        <w:rPr>
          <w:rFonts w:ascii="標楷體" w:eastAsia="標楷體" w:hAnsi="標楷體" w:cs="標楷體"/>
          <w:sz w:val="32"/>
          <w:szCs w:val="32"/>
        </w:rPr>
        <w:t>、適用範圍：在（</w:t>
      </w:r>
      <w:r w:rsidR="00B47B67" w:rsidRPr="00D21F9C">
        <w:rPr>
          <w:rFonts w:ascii="標楷體" w:eastAsia="標楷體" w:hAnsi="標楷體" w:cs="標楷體"/>
          <w:b/>
          <w:sz w:val="32"/>
          <w:szCs w:val="32"/>
        </w:rPr>
        <w:t>場所名稱</w:t>
      </w:r>
      <w:r w:rsidR="00B47B67">
        <w:rPr>
          <w:rFonts w:ascii="標楷體" w:eastAsia="標楷體" w:hAnsi="標楷體" w:cs="標楷體"/>
          <w:sz w:val="32"/>
          <w:szCs w:val="32"/>
        </w:rPr>
        <w:t>）服務、出入之一切人員都必須遵守。</w:t>
      </w:r>
    </w:p>
    <w:p w:rsidR="00EE4C68" w:rsidRDefault="00B47B67">
      <w:pPr>
        <w:spacing w:line="480" w:lineRule="exact"/>
      </w:pPr>
      <w:r>
        <w:rPr>
          <w:rFonts w:ascii="標楷體" w:eastAsia="標楷體" w:hAnsi="標楷體" w:cs="標楷體"/>
          <w:sz w:val="32"/>
          <w:szCs w:val="32"/>
        </w:rPr>
        <w:t>二、管理權人之職責</w:t>
      </w:r>
    </w:p>
    <w:p w:rsidR="00EE4C68" w:rsidRDefault="00D21F9C">
      <w:pPr>
        <w:spacing w:line="480" w:lineRule="exact"/>
        <w:ind w:left="880" w:hanging="640"/>
      </w:pPr>
      <w:r>
        <w:rPr>
          <w:rFonts w:ascii="標楷體" w:eastAsia="標楷體" w:hAnsi="標楷體" w:cs="標楷體"/>
          <w:sz w:val="32"/>
          <w:szCs w:val="32"/>
        </w:rPr>
        <w:t>1</w:t>
      </w:r>
      <w:r w:rsidR="00B47B67">
        <w:rPr>
          <w:rFonts w:ascii="標楷體" w:eastAsia="標楷體" w:hAnsi="標楷體" w:cs="標楷體"/>
          <w:sz w:val="32"/>
          <w:szCs w:val="32"/>
        </w:rPr>
        <w:t>、管理權人負有（</w:t>
      </w:r>
      <w:r w:rsidR="00B47B67" w:rsidRPr="00D21F9C">
        <w:rPr>
          <w:rFonts w:ascii="標楷體" w:eastAsia="標楷體" w:hAnsi="標楷體" w:cs="標楷體"/>
          <w:b/>
          <w:sz w:val="32"/>
          <w:szCs w:val="32"/>
        </w:rPr>
        <w:t>場所名稱</w:t>
      </w:r>
      <w:r w:rsidR="00B47B67">
        <w:rPr>
          <w:rFonts w:ascii="標楷體" w:eastAsia="標楷體" w:hAnsi="標楷體" w:cs="標楷體"/>
          <w:sz w:val="32"/>
          <w:szCs w:val="32"/>
        </w:rPr>
        <w:t>）之防火管理業務之所有責任。</w:t>
      </w:r>
    </w:p>
    <w:p w:rsidR="00EE4C68" w:rsidRDefault="00D21F9C">
      <w:pPr>
        <w:spacing w:line="480" w:lineRule="exact"/>
        <w:ind w:left="880" w:hanging="640"/>
      </w:pPr>
      <w:r>
        <w:rPr>
          <w:rFonts w:ascii="標楷體" w:eastAsia="標楷體" w:hAnsi="標楷體" w:cs="標楷體"/>
          <w:sz w:val="32"/>
          <w:szCs w:val="32"/>
        </w:rPr>
        <w:t>2</w:t>
      </w:r>
      <w:r w:rsidR="00B47B67">
        <w:rPr>
          <w:rFonts w:ascii="標楷體" w:eastAsia="標楷體" w:hAnsi="標楷體" w:cs="標楷體"/>
          <w:sz w:val="32"/>
          <w:szCs w:val="32"/>
        </w:rPr>
        <w:t>、選任位於管理或監督層次，且能適當公正地執行防火管理業務權限者之防火管理人，使其推動防火管理業務。</w:t>
      </w:r>
    </w:p>
    <w:p w:rsidR="00EE4C68" w:rsidRDefault="00D21F9C">
      <w:pPr>
        <w:spacing w:line="480" w:lineRule="exact"/>
        <w:ind w:left="880" w:hanging="640"/>
      </w:pPr>
      <w:r>
        <w:rPr>
          <w:rFonts w:ascii="標楷體" w:eastAsia="標楷體" w:hAnsi="標楷體" w:cs="標楷體"/>
          <w:sz w:val="32"/>
          <w:szCs w:val="32"/>
        </w:rPr>
        <w:t>3</w:t>
      </w:r>
      <w:r w:rsidR="00B47B67">
        <w:rPr>
          <w:rFonts w:ascii="標楷體" w:eastAsia="標楷體" w:hAnsi="標楷體" w:cs="標楷體"/>
          <w:sz w:val="32"/>
          <w:szCs w:val="32"/>
        </w:rPr>
        <w:t>、指導及監督防火管理上必要業務之推動。</w:t>
      </w:r>
    </w:p>
    <w:p w:rsidR="00EE4C68" w:rsidRPr="00D21F9C" w:rsidRDefault="00D21F9C">
      <w:pPr>
        <w:spacing w:line="480" w:lineRule="exact"/>
        <w:ind w:left="880" w:hanging="640"/>
      </w:pPr>
      <w:r>
        <w:rPr>
          <w:rFonts w:ascii="標楷體" w:eastAsia="標楷體" w:hAnsi="標楷體" w:cs="標楷體"/>
          <w:sz w:val="32"/>
          <w:szCs w:val="32"/>
        </w:rPr>
        <w:t>4</w:t>
      </w:r>
      <w:r w:rsidR="00B47B67" w:rsidRPr="00906AE6">
        <w:rPr>
          <w:rFonts w:ascii="標楷體" w:eastAsia="標楷體" w:hAnsi="標楷體" w:cs="標楷體"/>
          <w:b/>
          <w:bCs/>
          <w:color w:val="158466"/>
          <w:sz w:val="32"/>
          <w:szCs w:val="32"/>
        </w:rPr>
        <w:t>、</w:t>
      </w:r>
      <w:proofErr w:type="gramStart"/>
      <w:r w:rsidR="00750FD9" w:rsidRPr="00D21F9C">
        <w:rPr>
          <w:rFonts w:ascii="標楷體" w:eastAsia="標楷體" w:hAnsi="標楷體" w:cs="標楷體" w:hint="eastAsia"/>
          <w:bCs/>
          <w:color w:val="158466"/>
          <w:sz w:val="32"/>
          <w:szCs w:val="32"/>
        </w:rPr>
        <w:t>遴</w:t>
      </w:r>
      <w:proofErr w:type="gramEnd"/>
      <w:r w:rsidR="00750FD9" w:rsidRPr="00D21F9C">
        <w:rPr>
          <w:rFonts w:ascii="標楷體" w:eastAsia="標楷體" w:hAnsi="標楷體" w:cs="標楷體" w:hint="eastAsia"/>
          <w:bCs/>
          <w:color w:val="158466"/>
          <w:sz w:val="32"/>
          <w:szCs w:val="32"/>
        </w:rPr>
        <w:t>用防火管理人</w:t>
      </w:r>
      <w:r w:rsidR="00B47B67" w:rsidRPr="00D21F9C">
        <w:rPr>
          <w:rFonts w:ascii="標楷體" w:eastAsia="標楷體" w:hAnsi="標楷體" w:cs="標楷體"/>
          <w:bCs/>
          <w:color w:val="158466"/>
          <w:sz w:val="32"/>
          <w:szCs w:val="32"/>
        </w:rPr>
        <w:t>提報消防防護計畫書及施工中消防防護計畫書。</w:t>
      </w:r>
    </w:p>
    <w:p w:rsidR="00EE4C68" w:rsidRPr="00D21F9C" w:rsidRDefault="00D21F9C">
      <w:pPr>
        <w:spacing w:line="480" w:lineRule="exact"/>
        <w:ind w:left="880" w:hanging="640"/>
      </w:pPr>
      <w:r>
        <w:rPr>
          <w:rFonts w:ascii="標楷體" w:eastAsia="標楷體" w:hAnsi="標楷體" w:cs="標楷體"/>
          <w:sz w:val="32"/>
          <w:szCs w:val="32"/>
        </w:rPr>
        <w:t>5</w:t>
      </w:r>
      <w:r w:rsidR="00B47B67" w:rsidRPr="00D21F9C">
        <w:rPr>
          <w:rFonts w:ascii="標楷體" w:eastAsia="標楷體" w:hAnsi="標楷體" w:cs="標楷體"/>
          <w:sz w:val="32"/>
          <w:szCs w:val="32"/>
        </w:rPr>
        <w:t>、防火避難設施及消防安全設備之檢查維護之實施及監督，以及相關設施（備）缺失時之改善作為。</w:t>
      </w:r>
    </w:p>
    <w:p w:rsidR="00EE4C68" w:rsidRPr="00D21F9C" w:rsidRDefault="00D21F9C">
      <w:pPr>
        <w:spacing w:line="480" w:lineRule="exact"/>
        <w:ind w:left="880" w:hanging="640"/>
      </w:pPr>
      <w:r>
        <w:rPr>
          <w:rFonts w:ascii="標楷體" w:eastAsia="標楷體" w:hAnsi="標楷體" w:cs="標楷體"/>
          <w:sz w:val="32"/>
          <w:szCs w:val="32"/>
        </w:rPr>
        <w:t>6</w:t>
      </w:r>
      <w:r w:rsidR="00B47B67" w:rsidRPr="00D21F9C">
        <w:rPr>
          <w:rFonts w:ascii="標楷體" w:eastAsia="標楷體" w:hAnsi="標楷體" w:cs="標楷體"/>
          <w:sz w:val="32"/>
          <w:szCs w:val="32"/>
        </w:rPr>
        <w:t>、</w:t>
      </w:r>
      <w:r w:rsidR="00B47B67" w:rsidRPr="00D21F9C">
        <w:rPr>
          <w:rFonts w:ascii="標楷體" w:eastAsia="標楷體" w:hAnsi="標楷體" w:cs="標楷體"/>
          <w:bCs/>
          <w:color w:val="158466"/>
          <w:sz w:val="32"/>
          <w:szCs w:val="32"/>
        </w:rPr>
        <w:t>提</w:t>
      </w:r>
      <w:r w:rsidR="00B47B67" w:rsidRPr="00D21F9C">
        <w:rPr>
          <w:rFonts w:ascii="標楷體" w:eastAsia="標楷體" w:hAnsi="標楷體" w:cs="標楷體"/>
          <w:sz w:val="32"/>
          <w:szCs w:val="32"/>
        </w:rPr>
        <w:t>報防火管理人之</w:t>
      </w:r>
      <w:proofErr w:type="gramStart"/>
      <w:r w:rsidR="00B47B67" w:rsidRPr="00D21F9C">
        <w:rPr>
          <w:rFonts w:ascii="標楷體" w:eastAsia="標楷體" w:hAnsi="標楷體" w:cs="標楷體"/>
          <w:sz w:val="32"/>
          <w:szCs w:val="32"/>
        </w:rPr>
        <w:t>遴</w:t>
      </w:r>
      <w:proofErr w:type="gramEnd"/>
      <w:r w:rsidR="00B47B67" w:rsidRPr="00D21F9C">
        <w:rPr>
          <w:rFonts w:ascii="標楷體" w:eastAsia="標楷體" w:hAnsi="標楷體" w:cs="標楷體"/>
          <w:sz w:val="32"/>
          <w:szCs w:val="32"/>
        </w:rPr>
        <w:t>用及解任。</w:t>
      </w:r>
    </w:p>
    <w:p w:rsidR="00EE4C68" w:rsidRPr="00D21F9C" w:rsidRDefault="00D21F9C">
      <w:pPr>
        <w:spacing w:line="480" w:lineRule="exact"/>
        <w:ind w:left="880" w:hanging="640"/>
      </w:pPr>
      <w:r>
        <w:rPr>
          <w:rFonts w:ascii="標楷體" w:eastAsia="標楷體" w:hAnsi="標楷體" w:cs="標楷體"/>
          <w:sz w:val="32"/>
          <w:szCs w:val="32"/>
        </w:rPr>
        <w:t>7</w:t>
      </w:r>
      <w:r w:rsidR="00B47B67" w:rsidRPr="00D21F9C">
        <w:rPr>
          <w:rFonts w:ascii="標楷體" w:eastAsia="標楷體" w:hAnsi="標楷體" w:cs="標楷體"/>
          <w:sz w:val="32"/>
          <w:szCs w:val="32"/>
        </w:rPr>
        <w:t>、在防火管理人製定或變更消防防護計畫時須給與必要之指示。</w:t>
      </w:r>
    </w:p>
    <w:p w:rsidR="00EE4C68" w:rsidRPr="00D21F9C" w:rsidRDefault="00D21F9C">
      <w:pPr>
        <w:spacing w:line="480" w:lineRule="exact"/>
        <w:ind w:left="880" w:hanging="640"/>
      </w:pPr>
      <w:r>
        <w:rPr>
          <w:rFonts w:ascii="標楷體" w:eastAsia="標楷體" w:hAnsi="標楷體" w:cs="標楷體"/>
          <w:sz w:val="32"/>
          <w:szCs w:val="32"/>
        </w:rPr>
        <w:t>8</w:t>
      </w:r>
      <w:r w:rsidR="00B47B67" w:rsidRPr="00D21F9C">
        <w:rPr>
          <w:rFonts w:ascii="標楷體" w:eastAsia="標楷體" w:hAnsi="標楷體" w:cs="標楷體"/>
          <w:sz w:val="32"/>
          <w:szCs w:val="32"/>
        </w:rPr>
        <w:t>、管理權區分時，協同製定共同消防防護計畫。</w:t>
      </w:r>
    </w:p>
    <w:p w:rsidR="00EE4C68" w:rsidRPr="00D21F9C" w:rsidRDefault="00D21F9C">
      <w:pPr>
        <w:spacing w:line="480" w:lineRule="exact"/>
        <w:ind w:left="964" w:hanging="737"/>
      </w:pPr>
      <w:r>
        <w:rPr>
          <w:rFonts w:ascii="標楷體" w:eastAsia="標楷體" w:hAnsi="標楷體" w:cs="標楷體"/>
          <w:bCs/>
          <w:color w:val="158466"/>
          <w:sz w:val="32"/>
          <w:szCs w:val="32"/>
        </w:rPr>
        <w:t>9</w:t>
      </w:r>
      <w:r w:rsidR="00B47B67" w:rsidRPr="00D21F9C">
        <w:rPr>
          <w:rFonts w:ascii="標楷體" w:eastAsia="標楷體" w:hAnsi="標楷體" w:cs="標楷體"/>
          <w:bCs/>
          <w:color w:val="158466"/>
          <w:sz w:val="32"/>
          <w:szCs w:val="32"/>
        </w:rPr>
        <w:t>、指派專人或親自於火災時提供初期火勢狀況、場所內人員受困、受傷情形及其他搶救必要資訊予消防搶救人員。</w:t>
      </w:r>
    </w:p>
    <w:p w:rsidR="00EE4C68" w:rsidRDefault="00B47B67">
      <w:pPr>
        <w:spacing w:line="480" w:lineRule="exact"/>
      </w:pPr>
      <w:r>
        <w:rPr>
          <w:rFonts w:ascii="標楷體" w:eastAsia="標楷體" w:hAnsi="標楷體" w:cs="標楷體"/>
          <w:sz w:val="32"/>
          <w:szCs w:val="32"/>
        </w:rPr>
        <w:t>三、防火管理人之職責</w:t>
      </w:r>
    </w:p>
    <w:p w:rsidR="00EE4C68" w:rsidRDefault="00B47B67">
      <w:pPr>
        <w:spacing w:line="480" w:lineRule="exact"/>
        <w:ind w:left="641"/>
      </w:pPr>
      <w:r>
        <w:rPr>
          <w:rFonts w:ascii="標楷體" w:eastAsia="標楷體" w:hAnsi="標楷體" w:cs="標楷體"/>
          <w:sz w:val="32"/>
          <w:szCs w:val="32"/>
        </w:rPr>
        <w:t>防火管理人負責此消防防護計畫之製作及實行，並推行下列防火管理業務：</w:t>
      </w:r>
    </w:p>
    <w:p w:rsidR="00EE4C68" w:rsidRDefault="00D21F9C">
      <w:pPr>
        <w:spacing w:line="480" w:lineRule="exact"/>
        <w:ind w:firstLine="320"/>
      </w:pPr>
      <w:r>
        <w:rPr>
          <w:rFonts w:ascii="標楷體" w:eastAsia="標楷體" w:hAnsi="標楷體" w:cs="標楷體"/>
          <w:sz w:val="32"/>
          <w:szCs w:val="32"/>
        </w:rPr>
        <w:t>1</w:t>
      </w:r>
      <w:r w:rsidR="00B47B67">
        <w:rPr>
          <w:rFonts w:ascii="標楷體" w:eastAsia="標楷體" w:hAnsi="標楷體" w:cs="標楷體"/>
          <w:sz w:val="32"/>
          <w:szCs w:val="32"/>
        </w:rPr>
        <w:t>、消防防護計畫之製定、檢討及變更。</w:t>
      </w:r>
    </w:p>
    <w:p w:rsidR="00EE4C68" w:rsidRDefault="00D21F9C">
      <w:pPr>
        <w:spacing w:line="480" w:lineRule="exact"/>
        <w:ind w:firstLine="320"/>
      </w:pPr>
      <w:r>
        <w:rPr>
          <w:rFonts w:ascii="標楷體" w:eastAsia="標楷體" w:hAnsi="標楷體" w:cs="標楷體"/>
          <w:sz w:val="32"/>
          <w:szCs w:val="32"/>
        </w:rPr>
        <w:t>2</w:t>
      </w:r>
      <w:r w:rsidR="00B47B67">
        <w:rPr>
          <w:rFonts w:ascii="標楷體" w:eastAsia="標楷體" w:hAnsi="標楷體" w:cs="標楷體"/>
          <w:sz w:val="32"/>
          <w:szCs w:val="32"/>
        </w:rPr>
        <w:t>、滅火、通報及避難訓練之實施。</w:t>
      </w:r>
    </w:p>
    <w:p w:rsidR="00EE4C68" w:rsidRDefault="00D21F9C">
      <w:pPr>
        <w:spacing w:line="480" w:lineRule="exact"/>
        <w:ind w:left="959" w:hanging="640"/>
      </w:pPr>
      <w:r>
        <w:rPr>
          <w:rFonts w:ascii="標楷體" w:eastAsia="標楷體" w:hAnsi="標楷體" w:cs="標楷體"/>
          <w:sz w:val="32"/>
          <w:szCs w:val="32"/>
        </w:rPr>
        <w:t>3</w:t>
      </w:r>
      <w:r w:rsidR="00B47B67">
        <w:rPr>
          <w:rFonts w:ascii="標楷體" w:eastAsia="標楷體" w:hAnsi="標楷體" w:cs="標楷體"/>
          <w:sz w:val="32"/>
          <w:szCs w:val="32"/>
        </w:rPr>
        <w:t>、防火避難設施、</w:t>
      </w:r>
      <w:proofErr w:type="gramStart"/>
      <w:r w:rsidR="00B47B67">
        <w:rPr>
          <w:rFonts w:ascii="標楷體" w:eastAsia="標楷體" w:hAnsi="標楷體" w:cs="標楷體"/>
          <w:sz w:val="32"/>
          <w:szCs w:val="32"/>
        </w:rPr>
        <w:t>用火用電</w:t>
      </w:r>
      <w:proofErr w:type="gramEnd"/>
      <w:r w:rsidR="00B47B67">
        <w:rPr>
          <w:rFonts w:ascii="標楷體" w:eastAsia="標楷體" w:hAnsi="標楷體" w:cs="標楷體"/>
          <w:sz w:val="32"/>
          <w:szCs w:val="32"/>
        </w:rPr>
        <w:t>設備器具、危險物品設施之檢查實施及監督。</w:t>
      </w:r>
    </w:p>
    <w:p w:rsidR="00EE4C68" w:rsidRDefault="00D21F9C">
      <w:pPr>
        <w:spacing w:line="480" w:lineRule="exact"/>
        <w:ind w:left="959" w:hanging="640"/>
      </w:pPr>
      <w:r>
        <w:rPr>
          <w:rFonts w:ascii="標楷體" w:eastAsia="標楷體" w:hAnsi="標楷體" w:cs="標楷體"/>
          <w:sz w:val="32"/>
          <w:szCs w:val="32"/>
        </w:rPr>
        <w:t>4</w:t>
      </w:r>
      <w:r w:rsidR="00B47B67">
        <w:rPr>
          <w:rFonts w:ascii="標楷體" w:eastAsia="標楷體" w:hAnsi="標楷體" w:cs="標楷體"/>
          <w:sz w:val="32"/>
          <w:szCs w:val="32"/>
        </w:rPr>
        <w:t>、電氣配線、電氣機器、機械設備之管理及安全確認。</w:t>
      </w:r>
    </w:p>
    <w:p w:rsidR="00EE4C68" w:rsidRDefault="00D21F9C">
      <w:pPr>
        <w:spacing w:line="480" w:lineRule="exact"/>
        <w:ind w:left="959" w:hanging="640"/>
      </w:pPr>
      <w:r>
        <w:rPr>
          <w:rFonts w:ascii="標楷體" w:eastAsia="標楷體" w:hAnsi="標楷體" w:cs="標楷體"/>
          <w:sz w:val="32"/>
          <w:szCs w:val="32"/>
        </w:rPr>
        <w:lastRenderedPageBreak/>
        <w:t>5</w:t>
      </w:r>
      <w:r w:rsidR="00B47B67">
        <w:rPr>
          <w:rFonts w:ascii="標楷體" w:eastAsia="標楷體" w:hAnsi="標楷體" w:cs="標楷體"/>
          <w:sz w:val="32"/>
          <w:szCs w:val="32"/>
        </w:rPr>
        <w:t>、消防安全設備檢查維護之實施及監督，以及法定檢修之會同檢查。</w:t>
      </w:r>
    </w:p>
    <w:p w:rsidR="00EE4C68" w:rsidRDefault="00D21F9C">
      <w:pPr>
        <w:spacing w:line="480" w:lineRule="exact"/>
        <w:ind w:left="959" w:hanging="640"/>
      </w:pPr>
      <w:r>
        <w:rPr>
          <w:rFonts w:ascii="標楷體" w:eastAsia="標楷體" w:hAnsi="標楷體" w:cs="標楷體"/>
          <w:sz w:val="32"/>
          <w:szCs w:val="32"/>
        </w:rPr>
        <w:t>6</w:t>
      </w:r>
      <w:r w:rsidR="00B47B67">
        <w:rPr>
          <w:rFonts w:ascii="標楷體" w:eastAsia="標楷體" w:hAnsi="標楷體" w:cs="標楷體"/>
          <w:sz w:val="32"/>
          <w:szCs w:val="32"/>
        </w:rPr>
        <w:t>、施工中消防防護計畫之製作及安全措施之建立。</w:t>
      </w:r>
    </w:p>
    <w:p w:rsidR="00EE4C68" w:rsidRDefault="00D21F9C">
      <w:pPr>
        <w:spacing w:line="480" w:lineRule="exact"/>
        <w:ind w:left="959" w:hanging="640"/>
      </w:pPr>
      <w:r>
        <w:rPr>
          <w:rFonts w:ascii="標楷體" w:eastAsia="標楷體" w:hAnsi="標楷體" w:cs="標楷體"/>
          <w:sz w:val="32"/>
          <w:szCs w:val="32"/>
        </w:rPr>
        <w:t>7</w:t>
      </w:r>
      <w:r w:rsidR="00B47B67">
        <w:rPr>
          <w:rFonts w:ascii="標楷體" w:eastAsia="標楷體" w:hAnsi="標楷體" w:cs="標楷體"/>
          <w:sz w:val="32"/>
          <w:szCs w:val="32"/>
        </w:rPr>
        <w:t>、火源使用或處理有關之指導及監督。</w:t>
      </w:r>
    </w:p>
    <w:p w:rsidR="00EE4C68" w:rsidRDefault="00D21F9C">
      <w:pPr>
        <w:spacing w:line="480" w:lineRule="exact"/>
        <w:ind w:left="959" w:hanging="640"/>
      </w:pPr>
      <w:r>
        <w:rPr>
          <w:rFonts w:ascii="標楷體" w:eastAsia="標楷體" w:hAnsi="標楷體" w:cs="標楷體"/>
          <w:sz w:val="32"/>
          <w:szCs w:val="32"/>
        </w:rPr>
        <w:t>8</w:t>
      </w:r>
      <w:r w:rsidR="00B47B67">
        <w:rPr>
          <w:rFonts w:ascii="標楷體" w:eastAsia="標楷體" w:hAnsi="標楷體" w:cs="標楷體"/>
          <w:sz w:val="32"/>
          <w:szCs w:val="32"/>
        </w:rPr>
        <w:t>、收容人員之適當管理。</w:t>
      </w:r>
    </w:p>
    <w:p w:rsidR="00EE4C68" w:rsidRDefault="00D21F9C">
      <w:pPr>
        <w:spacing w:line="480" w:lineRule="exact"/>
        <w:ind w:left="959" w:hanging="640"/>
      </w:pPr>
      <w:r>
        <w:rPr>
          <w:rFonts w:ascii="標楷體" w:eastAsia="標楷體" w:hAnsi="標楷體" w:cs="標楷體"/>
          <w:sz w:val="32"/>
          <w:szCs w:val="32"/>
        </w:rPr>
        <w:t>9</w:t>
      </w:r>
      <w:r w:rsidR="00B47B67">
        <w:rPr>
          <w:rFonts w:ascii="標楷體" w:eastAsia="標楷體" w:hAnsi="標楷體" w:cs="標楷體"/>
          <w:sz w:val="32"/>
          <w:szCs w:val="32"/>
        </w:rPr>
        <w:t>、對內部員工防災教育之實施。</w:t>
      </w:r>
    </w:p>
    <w:p w:rsidR="00EE4C68" w:rsidRDefault="00B47B67">
      <w:pPr>
        <w:spacing w:line="480" w:lineRule="exact"/>
        <w:ind w:left="959" w:hanging="640"/>
      </w:pPr>
      <w:r>
        <w:rPr>
          <w:rFonts w:ascii="標楷體" w:eastAsia="標楷體" w:hAnsi="標楷體" w:cs="標楷體"/>
          <w:sz w:val="32"/>
          <w:szCs w:val="32"/>
        </w:rPr>
        <w:t>10、防火管理業務相關人員之指導及監督。</w:t>
      </w:r>
    </w:p>
    <w:p w:rsidR="00EE4C68" w:rsidRDefault="00B47B67">
      <w:pPr>
        <w:spacing w:line="480" w:lineRule="exact"/>
        <w:ind w:left="959" w:hanging="640"/>
      </w:pPr>
      <w:r>
        <w:rPr>
          <w:rFonts w:ascii="標楷體" w:eastAsia="標楷體" w:hAnsi="標楷體" w:cs="標楷體"/>
          <w:sz w:val="32"/>
          <w:szCs w:val="32"/>
        </w:rPr>
        <w:t>11、對管理權人提出建議及請求指示。</w:t>
      </w:r>
    </w:p>
    <w:p w:rsidR="00EE4C68" w:rsidRDefault="00B47B67">
      <w:pPr>
        <w:spacing w:line="480" w:lineRule="exact"/>
        <w:ind w:left="959" w:hanging="640"/>
      </w:pPr>
      <w:r>
        <w:rPr>
          <w:rFonts w:ascii="標楷體" w:eastAsia="標楷體" w:hAnsi="標楷體" w:cs="標楷體"/>
          <w:sz w:val="32"/>
          <w:szCs w:val="32"/>
        </w:rPr>
        <w:t>12、防止物品阻礙通路、樓梯、揭示避難路線圖等避難設施之管理。</w:t>
      </w:r>
    </w:p>
    <w:p w:rsidR="00EE4C68" w:rsidRDefault="00B47B67">
      <w:pPr>
        <w:spacing w:line="480" w:lineRule="exact"/>
        <w:ind w:left="959" w:hanging="640"/>
      </w:pPr>
      <w:r>
        <w:rPr>
          <w:rFonts w:ascii="標楷體" w:eastAsia="標楷體" w:hAnsi="標楷體" w:cs="標楷體"/>
          <w:sz w:val="32"/>
          <w:szCs w:val="32"/>
        </w:rPr>
        <w:t>13、推動防止縱火之預防措施。</w:t>
      </w:r>
    </w:p>
    <w:p w:rsidR="00EE4C68" w:rsidRDefault="00B47B67">
      <w:pPr>
        <w:spacing w:line="480" w:lineRule="exact"/>
        <w:ind w:left="959" w:hanging="640"/>
      </w:pPr>
      <w:r>
        <w:rPr>
          <w:rFonts w:ascii="標楷體" w:eastAsia="標楷體" w:hAnsi="標楷體" w:cs="標楷體"/>
          <w:sz w:val="32"/>
          <w:szCs w:val="32"/>
        </w:rPr>
        <w:t>14、各項防火管理相關書面資料之保管與整理。</w:t>
      </w:r>
    </w:p>
    <w:p w:rsidR="00EE4C68" w:rsidRDefault="00B47B67">
      <w:pPr>
        <w:spacing w:line="480" w:lineRule="exact"/>
        <w:ind w:left="959" w:hanging="640"/>
      </w:pPr>
      <w:r>
        <w:rPr>
          <w:rFonts w:ascii="標楷體" w:eastAsia="標楷體" w:hAnsi="標楷體" w:cs="標楷體"/>
          <w:sz w:val="32"/>
          <w:szCs w:val="32"/>
        </w:rPr>
        <w:t>1</w:t>
      </w:r>
      <w:r>
        <w:rPr>
          <w:rFonts w:ascii="標楷體" w:eastAsia="標楷體" w:hAnsi="標楷體" w:cs="標楷體"/>
          <w:b/>
          <w:bCs/>
          <w:color w:val="158466"/>
          <w:sz w:val="32"/>
          <w:szCs w:val="32"/>
        </w:rPr>
        <w:t>5</w:t>
      </w:r>
      <w:r>
        <w:rPr>
          <w:rFonts w:ascii="標楷體" w:eastAsia="標楷體" w:hAnsi="標楷體" w:cs="標楷體"/>
          <w:sz w:val="32"/>
          <w:szCs w:val="32"/>
        </w:rPr>
        <w:t>、管理權區分時，將上揭各項事宜向共同防火管理人報告。</w:t>
      </w:r>
    </w:p>
    <w:p w:rsidR="00EE4C68" w:rsidRDefault="00B47B67">
      <w:pPr>
        <w:spacing w:line="0" w:lineRule="atLeast"/>
        <w:ind w:left="907" w:hanging="624"/>
      </w:pPr>
      <w:r>
        <w:rPr>
          <w:rFonts w:ascii="標楷體" w:eastAsia="標楷體" w:hAnsi="標楷體" w:cs="標楷體"/>
          <w:b/>
          <w:bCs/>
          <w:color w:val="158466"/>
          <w:sz w:val="32"/>
          <w:szCs w:val="32"/>
        </w:rPr>
        <w:t>16、提報自衛消防編組訓練計畫及訓練成果。</w:t>
      </w:r>
    </w:p>
    <w:p w:rsidR="00EE4C68" w:rsidRDefault="00B47B67">
      <w:pPr>
        <w:spacing w:line="480" w:lineRule="exact"/>
        <w:ind w:left="959" w:hanging="640"/>
      </w:pPr>
      <w:r>
        <w:rPr>
          <w:rFonts w:ascii="標楷體" w:eastAsia="標楷體" w:hAnsi="標楷體" w:cs="標楷體"/>
          <w:b/>
          <w:bCs/>
          <w:color w:val="158466"/>
          <w:sz w:val="32"/>
          <w:szCs w:val="32"/>
        </w:rPr>
        <w:t>17、製作場所之位置圖(含室外避難集合點)、逃生避難圖及平面圖，並視場所特性擇定安全的戶外安全避難集合地點並統一律定，將避難集合地點顯示於位置圖內，同時教導該場所內服務、出入之一切人員週知，以利消防搶救作業之執行。</w:t>
      </w:r>
    </w:p>
    <w:p w:rsidR="00EE4C68" w:rsidRDefault="00B47B67">
      <w:pPr>
        <w:spacing w:line="480" w:lineRule="exact"/>
        <w:ind w:left="959" w:hanging="640"/>
      </w:pPr>
      <w:r>
        <w:rPr>
          <w:rFonts w:ascii="標楷體" w:eastAsia="標楷體" w:hAnsi="標楷體" w:cs="標楷體"/>
          <w:b/>
          <w:bCs/>
          <w:color w:val="158466"/>
          <w:sz w:val="32"/>
          <w:szCs w:val="32"/>
        </w:rPr>
        <w:t>18、彙整提供初期火勢狀況、場所內人員受困、受傷情形及其他搶救必要資訊予消防搶救人員。</w:t>
      </w:r>
    </w:p>
    <w:p w:rsidR="00EE4C68" w:rsidRDefault="00B47B67">
      <w:pPr>
        <w:spacing w:line="480" w:lineRule="exact"/>
        <w:ind w:left="959" w:hanging="640"/>
      </w:pPr>
      <w:r>
        <w:rPr>
          <w:rFonts w:ascii="標楷體" w:eastAsia="標楷體" w:hAnsi="標楷體" w:cs="標楷體"/>
          <w:b/>
          <w:bCs/>
          <w:color w:val="158466"/>
          <w:sz w:val="32"/>
          <w:szCs w:val="32"/>
        </w:rPr>
        <w:t>19、</w:t>
      </w:r>
      <w:r>
        <w:rPr>
          <w:rFonts w:ascii="標楷體" w:eastAsia="標楷體" w:hAnsi="標楷體" w:cs="標楷體"/>
          <w:color w:val="000000"/>
          <w:sz w:val="32"/>
          <w:szCs w:val="32"/>
        </w:rPr>
        <w:t>其他防火管理上必要之事項。</w:t>
      </w:r>
    </w:p>
    <w:p w:rsidR="00EE4C68" w:rsidRDefault="00B47B67">
      <w:pPr>
        <w:spacing w:line="480" w:lineRule="exact"/>
      </w:pPr>
      <w:r>
        <w:rPr>
          <w:rFonts w:ascii="標楷體" w:eastAsia="標楷體" w:hAnsi="標楷體" w:cs="標楷體"/>
          <w:sz w:val="32"/>
          <w:szCs w:val="32"/>
        </w:rPr>
        <w:t>四、與消防機關之通報聯繫</w:t>
      </w:r>
    </w:p>
    <w:p w:rsidR="00EE4C68" w:rsidRDefault="006C4ECF">
      <w:pPr>
        <w:spacing w:line="480" w:lineRule="exact"/>
        <w:ind w:left="959" w:hanging="640"/>
      </w:pPr>
      <w:r>
        <w:rPr>
          <w:rFonts w:ascii="標楷體" w:eastAsia="標楷體" w:hAnsi="標楷體" w:cs="標楷體"/>
          <w:sz w:val="32"/>
          <w:szCs w:val="32"/>
        </w:rPr>
        <w:t>1</w:t>
      </w:r>
      <w:r w:rsidR="00B47B67">
        <w:rPr>
          <w:rFonts w:ascii="標楷體" w:eastAsia="標楷體" w:hAnsi="標楷體" w:cs="標楷體"/>
          <w:sz w:val="32"/>
          <w:szCs w:val="32"/>
        </w:rPr>
        <w:t>、防火管理人</w:t>
      </w:r>
      <w:proofErr w:type="gramStart"/>
      <w:r w:rsidR="00B47B67">
        <w:rPr>
          <w:rFonts w:ascii="標楷體" w:eastAsia="標楷體" w:hAnsi="標楷體" w:cs="標楷體"/>
          <w:sz w:val="32"/>
          <w:szCs w:val="32"/>
        </w:rPr>
        <w:t>遴</w:t>
      </w:r>
      <w:proofErr w:type="gramEnd"/>
      <w:r w:rsidR="00B47B67">
        <w:rPr>
          <w:rFonts w:ascii="標楷體" w:eastAsia="標楷體" w:hAnsi="標楷體" w:cs="標楷體"/>
          <w:sz w:val="32"/>
          <w:szCs w:val="32"/>
        </w:rPr>
        <w:t>用及異動時，應於</w:t>
      </w:r>
      <w:r w:rsidR="00B47B67">
        <w:rPr>
          <w:rFonts w:ascii="標楷體" w:eastAsia="標楷體" w:hAnsi="標楷體" w:cs="標楷體"/>
          <w:b/>
          <w:bCs/>
          <w:color w:val="158466"/>
          <w:sz w:val="32"/>
          <w:szCs w:val="32"/>
        </w:rPr>
        <w:t>次日起十五日</w:t>
      </w:r>
      <w:r w:rsidR="00B47B67">
        <w:rPr>
          <w:rFonts w:ascii="標楷體" w:eastAsia="標楷體" w:hAnsi="標楷體" w:cs="標楷體"/>
          <w:sz w:val="32"/>
          <w:szCs w:val="32"/>
        </w:rPr>
        <w:t>內依附表</w:t>
      </w:r>
      <w:proofErr w:type="gramStart"/>
      <w:r w:rsidR="00B47B67">
        <w:rPr>
          <w:rFonts w:ascii="標楷體" w:eastAsia="標楷體" w:hAnsi="標楷體" w:cs="標楷體"/>
          <w:sz w:val="32"/>
          <w:szCs w:val="32"/>
        </w:rPr>
        <w:t>一</w:t>
      </w:r>
      <w:proofErr w:type="gramEnd"/>
      <w:r w:rsidR="00B47B67">
        <w:rPr>
          <w:rFonts w:ascii="標楷體" w:eastAsia="標楷體" w:hAnsi="標楷體" w:cs="標楷體"/>
          <w:sz w:val="32"/>
          <w:szCs w:val="32"/>
        </w:rPr>
        <w:t>填寫防火管理人</w:t>
      </w:r>
      <w:proofErr w:type="gramStart"/>
      <w:r w:rsidR="00B47B67">
        <w:rPr>
          <w:rFonts w:ascii="標楷體" w:eastAsia="標楷體" w:hAnsi="標楷體" w:cs="標楷體"/>
          <w:sz w:val="32"/>
          <w:szCs w:val="32"/>
        </w:rPr>
        <w:t>遴</w:t>
      </w:r>
      <w:proofErr w:type="gramEnd"/>
      <w:r w:rsidR="00B47B67">
        <w:rPr>
          <w:rFonts w:ascii="標楷體" w:eastAsia="標楷體" w:hAnsi="標楷體" w:cs="標楷體"/>
          <w:sz w:val="32"/>
          <w:szCs w:val="32"/>
        </w:rPr>
        <w:t>用（異動）提報表，向當地消防機關提報。</w:t>
      </w:r>
    </w:p>
    <w:p w:rsidR="00EE4C68" w:rsidRDefault="006C4ECF">
      <w:pPr>
        <w:spacing w:line="480" w:lineRule="exact"/>
        <w:ind w:left="880" w:hanging="640"/>
      </w:pPr>
      <w:r>
        <w:rPr>
          <w:rFonts w:ascii="標楷體" w:eastAsia="標楷體" w:hAnsi="標楷體" w:cs="標楷體"/>
          <w:sz w:val="32"/>
          <w:szCs w:val="32"/>
        </w:rPr>
        <w:t>2</w:t>
      </w:r>
      <w:r w:rsidR="00B47B67">
        <w:rPr>
          <w:rFonts w:ascii="標楷體" w:eastAsia="標楷體" w:hAnsi="標楷體" w:cs="標楷體"/>
          <w:sz w:val="32"/>
          <w:szCs w:val="32"/>
        </w:rPr>
        <w:t>、消防防護計畫製定及變更後，依附表二填具「消防防護計畫製定（變更）提報表」，並依附表三檢附「消防防護計畫及消防防護計畫自行檢查表」，三天內向當地消防機關提報。有關消防防護計畫製定後，有下列事項</w:t>
      </w:r>
      <w:proofErr w:type="gramStart"/>
      <w:r w:rsidR="00B47B67">
        <w:rPr>
          <w:rFonts w:ascii="標楷體" w:eastAsia="標楷體" w:hAnsi="標楷體" w:cs="標楷體"/>
          <w:b/>
          <w:bCs/>
          <w:color w:val="158466"/>
          <w:sz w:val="32"/>
          <w:szCs w:val="32"/>
        </w:rPr>
        <w:t>應</w:t>
      </w:r>
      <w:r w:rsidR="00B47B67">
        <w:rPr>
          <w:rFonts w:ascii="標楷體" w:eastAsia="標楷體" w:hAnsi="標楷體" w:cs="標楷體"/>
          <w:sz w:val="32"/>
          <w:szCs w:val="32"/>
        </w:rPr>
        <w:t>變更</w:t>
      </w:r>
      <w:r w:rsidR="00B47B67">
        <w:rPr>
          <w:rFonts w:ascii="標楷體" w:eastAsia="標楷體" w:hAnsi="標楷體" w:cs="標楷體"/>
          <w:b/>
          <w:bCs/>
          <w:color w:val="158466"/>
          <w:sz w:val="32"/>
          <w:szCs w:val="32"/>
        </w:rPr>
        <w:t>或重新</w:t>
      </w:r>
      <w:proofErr w:type="gramEnd"/>
      <w:r w:rsidR="00B47B67">
        <w:rPr>
          <w:rFonts w:ascii="標楷體" w:eastAsia="標楷體" w:hAnsi="標楷體" w:cs="標楷體"/>
          <w:b/>
          <w:bCs/>
          <w:color w:val="158466"/>
          <w:sz w:val="32"/>
          <w:szCs w:val="32"/>
        </w:rPr>
        <w:t>製定</w:t>
      </w:r>
      <w:r w:rsidR="00B47B67">
        <w:rPr>
          <w:rFonts w:ascii="標楷體" w:eastAsia="標楷體" w:hAnsi="標楷體" w:cs="標楷體"/>
          <w:sz w:val="32"/>
          <w:szCs w:val="32"/>
        </w:rPr>
        <w:t>時，管理權人（或命防火管理</w:t>
      </w:r>
      <w:r w:rsidR="00B47B67">
        <w:rPr>
          <w:rFonts w:ascii="標楷體" w:eastAsia="標楷體" w:hAnsi="標楷體" w:cs="標楷體"/>
          <w:color w:val="000000"/>
          <w:sz w:val="32"/>
          <w:szCs w:val="32"/>
        </w:rPr>
        <w:t>人）應向消防機關提報。</w:t>
      </w:r>
    </w:p>
    <w:p w:rsidR="00EE4C68" w:rsidRDefault="00B47B67">
      <w:pPr>
        <w:spacing w:line="400" w:lineRule="exact"/>
        <w:ind w:left="1618" w:hanging="896"/>
      </w:pPr>
      <w:r>
        <w:rPr>
          <w:rFonts w:ascii="標楷體" w:eastAsia="標楷體" w:hAnsi="標楷體" w:cs="標楷體"/>
          <w:color w:val="000000"/>
          <w:sz w:val="32"/>
          <w:szCs w:val="32"/>
        </w:rPr>
        <w:t>（</w:t>
      </w:r>
      <w:r w:rsidR="00D21F9C">
        <w:rPr>
          <w:rFonts w:ascii="標楷體" w:eastAsia="標楷體" w:hAnsi="標楷體" w:cs="標楷體"/>
          <w:color w:val="000000"/>
          <w:sz w:val="32"/>
          <w:szCs w:val="32"/>
        </w:rPr>
        <w:t>1</w:t>
      </w:r>
      <w:r>
        <w:rPr>
          <w:rFonts w:ascii="標楷體" w:eastAsia="標楷體" w:hAnsi="標楷體" w:cs="標楷體"/>
          <w:color w:val="000000"/>
          <w:sz w:val="32"/>
          <w:szCs w:val="32"/>
        </w:rPr>
        <w:t>）管理權人或防火管理人之變更(含相關營業之資料異動時)。</w:t>
      </w:r>
    </w:p>
    <w:p w:rsidR="00EE4C68" w:rsidRDefault="00B47B67">
      <w:pPr>
        <w:spacing w:line="400" w:lineRule="exact"/>
        <w:ind w:left="1618" w:hanging="896"/>
      </w:pPr>
      <w:r>
        <w:rPr>
          <w:rFonts w:ascii="標楷體" w:eastAsia="標楷體" w:hAnsi="標楷體" w:cs="標楷體"/>
          <w:color w:val="000000"/>
          <w:sz w:val="32"/>
          <w:szCs w:val="32"/>
        </w:rPr>
        <w:t>（</w:t>
      </w:r>
      <w:r w:rsidR="00D21F9C">
        <w:rPr>
          <w:rFonts w:ascii="標楷體" w:eastAsia="標楷體" w:hAnsi="標楷體" w:cs="標楷體"/>
          <w:color w:val="000000"/>
          <w:sz w:val="32"/>
          <w:szCs w:val="32"/>
        </w:rPr>
        <w:t>2</w:t>
      </w:r>
      <w:r>
        <w:rPr>
          <w:rFonts w:ascii="標楷體" w:eastAsia="標楷體" w:hAnsi="標楷體" w:cs="標楷體"/>
          <w:color w:val="000000"/>
          <w:sz w:val="32"/>
          <w:szCs w:val="32"/>
        </w:rPr>
        <w:t>）防火管理人經</w:t>
      </w:r>
      <w:proofErr w:type="gramStart"/>
      <w:r>
        <w:rPr>
          <w:rFonts w:ascii="標楷體" w:eastAsia="標楷體" w:hAnsi="標楷體" w:cs="標楷體"/>
          <w:color w:val="000000"/>
          <w:sz w:val="32"/>
          <w:szCs w:val="32"/>
        </w:rPr>
        <w:t>複</w:t>
      </w:r>
      <w:proofErr w:type="gramEnd"/>
      <w:r>
        <w:rPr>
          <w:rFonts w:ascii="標楷體" w:eastAsia="標楷體" w:hAnsi="標楷體" w:cs="標楷體"/>
          <w:color w:val="000000"/>
          <w:sz w:val="32"/>
          <w:szCs w:val="32"/>
        </w:rPr>
        <w:t>訓</w:t>
      </w:r>
      <w:proofErr w:type="gramStart"/>
      <w:r>
        <w:rPr>
          <w:rFonts w:ascii="標楷體" w:eastAsia="標楷體" w:hAnsi="標楷體" w:cs="標楷體"/>
          <w:color w:val="000000"/>
          <w:sz w:val="32"/>
          <w:szCs w:val="32"/>
        </w:rPr>
        <w:t>合格後且自衛</w:t>
      </w:r>
      <w:proofErr w:type="gramEnd"/>
      <w:r>
        <w:rPr>
          <w:rFonts w:ascii="標楷體" w:eastAsia="標楷體" w:hAnsi="標楷體" w:cs="標楷體"/>
          <w:color w:val="000000"/>
          <w:sz w:val="32"/>
          <w:szCs w:val="32"/>
        </w:rPr>
        <w:t>消防編組之大幅或重要變更。</w:t>
      </w:r>
    </w:p>
    <w:p w:rsidR="00EE4C68" w:rsidRDefault="00B47B67">
      <w:pPr>
        <w:spacing w:line="400" w:lineRule="exact"/>
        <w:ind w:left="1618" w:hanging="896"/>
        <w:jc w:val="both"/>
      </w:pPr>
      <w:r>
        <w:rPr>
          <w:rFonts w:ascii="標楷體" w:eastAsia="標楷體" w:hAnsi="標楷體" w:cs="標楷體"/>
          <w:color w:val="000000"/>
          <w:sz w:val="32"/>
          <w:szCs w:val="32"/>
        </w:rPr>
        <w:lastRenderedPageBreak/>
        <w:t>（</w:t>
      </w:r>
      <w:r w:rsidR="00D21F9C">
        <w:rPr>
          <w:rFonts w:ascii="標楷體" w:eastAsia="標楷體" w:hAnsi="標楷體" w:cs="標楷體"/>
          <w:color w:val="000000"/>
          <w:sz w:val="32"/>
          <w:szCs w:val="32"/>
        </w:rPr>
        <w:t>3</w:t>
      </w:r>
      <w:r>
        <w:rPr>
          <w:rFonts w:ascii="標楷體" w:eastAsia="標楷體" w:hAnsi="標楷體" w:cs="標楷體"/>
          <w:color w:val="000000"/>
          <w:sz w:val="32"/>
          <w:szCs w:val="32"/>
        </w:rPr>
        <w:t>）自衛消防編組人員離職或異動人數達一半。若人員未達一半應於每半年提報當次自衛消防編組成果時，</w:t>
      </w:r>
      <w:r w:rsidRPr="00906AE6">
        <w:rPr>
          <w:rFonts w:ascii="標楷體" w:eastAsia="標楷體" w:hAnsi="標楷體" w:cs="標楷體"/>
          <w:bCs/>
          <w:color w:val="158466"/>
          <w:sz w:val="32"/>
          <w:szCs w:val="32"/>
        </w:rPr>
        <w:t>檢附附件六(自衛消防隊編組表)及附件九、</w:t>
      </w:r>
      <w:r w:rsidR="00906AE6" w:rsidRPr="00906AE6">
        <w:rPr>
          <w:rFonts w:ascii="標楷體" w:eastAsia="標楷體" w:hAnsi="標楷體" w:cs="標楷體"/>
          <w:bCs/>
          <w:color w:val="158466"/>
          <w:sz w:val="32"/>
          <w:szCs w:val="32"/>
        </w:rPr>
        <w:t>十</w:t>
      </w:r>
      <w:r w:rsidRPr="00906AE6">
        <w:rPr>
          <w:rFonts w:ascii="標楷體" w:eastAsia="標楷體" w:hAnsi="標楷體" w:cs="標楷體"/>
          <w:bCs/>
          <w:color w:val="158466"/>
          <w:sz w:val="32"/>
          <w:szCs w:val="32"/>
        </w:rPr>
        <w:t>(夜間、假日自衛消防編組表及夜間、假日緊急聯絡表)</w:t>
      </w:r>
      <w:r>
        <w:rPr>
          <w:rFonts w:ascii="標楷體" w:eastAsia="標楷體" w:hAnsi="標楷體" w:cs="標楷體"/>
          <w:color w:val="000000"/>
          <w:sz w:val="32"/>
          <w:szCs w:val="32"/>
        </w:rPr>
        <w:t>，副知當地消防機關備查。</w:t>
      </w:r>
    </w:p>
    <w:p w:rsidR="00EE4C68" w:rsidRDefault="00B47B67">
      <w:pPr>
        <w:spacing w:line="400" w:lineRule="exact"/>
        <w:ind w:left="1618" w:hanging="896"/>
      </w:pPr>
      <w:r>
        <w:rPr>
          <w:rFonts w:ascii="標楷體" w:eastAsia="標楷體" w:hAnsi="標楷體" w:cs="標楷體"/>
          <w:color w:val="000000"/>
          <w:sz w:val="32"/>
          <w:szCs w:val="32"/>
        </w:rPr>
        <w:t>（</w:t>
      </w:r>
      <w:r w:rsidR="00D21F9C">
        <w:rPr>
          <w:rFonts w:ascii="標楷體" w:eastAsia="標楷體" w:hAnsi="標楷體" w:cs="標楷體"/>
          <w:color w:val="000000"/>
          <w:sz w:val="32"/>
          <w:szCs w:val="32"/>
        </w:rPr>
        <w:t>4</w:t>
      </w:r>
      <w:r>
        <w:rPr>
          <w:rFonts w:ascii="標楷體" w:eastAsia="標楷體" w:hAnsi="標楷體" w:cs="標楷體"/>
          <w:color w:val="000000"/>
          <w:sz w:val="32"/>
          <w:szCs w:val="32"/>
        </w:rPr>
        <w:t>）建築用途變更、增建、改建等導致</w:t>
      </w:r>
      <w:r w:rsidRPr="00906AE6">
        <w:rPr>
          <w:rFonts w:ascii="標楷體" w:eastAsia="標楷體" w:hAnsi="標楷體" w:cs="標楷體"/>
          <w:bCs/>
          <w:color w:val="158466"/>
          <w:sz w:val="32"/>
          <w:szCs w:val="32"/>
        </w:rPr>
        <w:t>系統性</w:t>
      </w:r>
      <w:r>
        <w:rPr>
          <w:rFonts w:ascii="標楷體" w:eastAsia="標楷體" w:hAnsi="標楷體" w:cs="標楷體"/>
          <w:color w:val="000000"/>
          <w:sz w:val="32"/>
          <w:szCs w:val="32"/>
        </w:rPr>
        <w:t>消防安全設備之變動時。</w:t>
      </w:r>
    </w:p>
    <w:p w:rsidR="00EE4C68" w:rsidRDefault="00B47B67">
      <w:pPr>
        <w:spacing w:line="400" w:lineRule="exact"/>
        <w:ind w:left="1618" w:hanging="896"/>
      </w:pPr>
      <w:r>
        <w:rPr>
          <w:rFonts w:ascii="標楷體" w:eastAsia="標楷體" w:hAnsi="標楷體" w:cs="標楷體"/>
          <w:color w:val="000000"/>
          <w:sz w:val="32"/>
          <w:szCs w:val="32"/>
        </w:rPr>
        <w:t>（</w:t>
      </w:r>
      <w:r w:rsidR="00D21F9C">
        <w:rPr>
          <w:rFonts w:ascii="標楷體" w:eastAsia="標楷體" w:hAnsi="標楷體" w:cs="標楷體"/>
          <w:color w:val="000000"/>
          <w:sz w:val="32"/>
          <w:szCs w:val="32"/>
        </w:rPr>
        <w:t>5</w:t>
      </w:r>
      <w:r>
        <w:rPr>
          <w:rFonts w:ascii="標楷體" w:eastAsia="標楷體" w:hAnsi="標楷體" w:cs="標楷體"/>
          <w:color w:val="000000"/>
          <w:sz w:val="32"/>
          <w:szCs w:val="32"/>
        </w:rPr>
        <w:t>）消防防護計畫缺漏或遺失無法提供。</w:t>
      </w:r>
    </w:p>
    <w:p w:rsidR="00EE4C68" w:rsidRDefault="006C4ECF" w:rsidP="00D21F9C">
      <w:pPr>
        <w:spacing w:line="480" w:lineRule="exact"/>
        <w:ind w:left="880" w:hanging="640"/>
        <w:jc w:val="both"/>
      </w:pPr>
      <w:r>
        <w:rPr>
          <w:rFonts w:ascii="標楷體" w:eastAsia="標楷體" w:hAnsi="標楷體" w:cs="標楷體"/>
          <w:sz w:val="32"/>
          <w:szCs w:val="32"/>
        </w:rPr>
        <w:t>3</w:t>
      </w:r>
      <w:r w:rsidR="00B47B67">
        <w:rPr>
          <w:rFonts w:ascii="標楷體" w:eastAsia="標楷體" w:hAnsi="標楷體" w:cs="標楷體"/>
          <w:sz w:val="32"/>
          <w:szCs w:val="32"/>
        </w:rPr>
        <w:t>、實施滅火、通報、避難訓練時，應於</w:t>
      </w:r>
      <w:r w:rsidR="00D21F9C">
        <w:rPr>
          <w:rFonts w:ascii="標楷體" w:eastAsia="標楷體" w:hAnsi="標楷體" w:cs="標楷體"/>
          <w:sz w:val="32"/>
          <w:szCs w:val="32"/>
        </w:rPr>
        <w:t>10</w:t>
      </w:r>
      <w:r w:rsidR="00B47B67">
        <w:rPr>
          <w:rFonts w:ascii="標楷體" w:eastAsia="標楷體" w:hAnsi="標楷體" w:cs="標楷體"/>
          <w:sz w:val="32"/>
          <w:szCs w:val="32"/>
        </w:rPr>
        <w:t>日前填</w:t>
      </w:r>
      <w:proofErr w:type="gramStart"/>
      <w:r w:rsidR="00B47B67">
        <w:rPr>
          <w:rFonts w:ascii="標楷體" w:eastAsia="標楷體" w:hAnsi="標楷體" w:cs="標楷體"/>
          <w:sz w:val="32"/>
          <w:szCs w:val="32"/>
        </w:rPr>
        <w:t>註</w:t>
      </w:r>
      <w:proofErr w:type="gramEnd"/>
      <w:r w:rsidR="00B47B67">
        <w:rPr>
          <w:rFonts w:ascii="標楷體" w:eastAsia="標楷體" w:hAnsi="標楷體" w:cs="標楷體"/>
          <w:sz w:val="32"/>
          <w:szCs w:val="32"/>
        </w:rPr>
        <w:t>附表四向當地消防機關提報，並於</w:t>
      </w:r>
      <w:r w:rsidR="00B47B67" w:rsidRPr="00906AE6">
        <w:rPr>
          <w:rFonts w:ascii="標楷體" w:eastAsia="標楷體" w:hAnsi="標楷體" w:cs="標楷體"/>
          <w:bCs/>
          <w:color w:val="158466"/>
          <w:sz w:val="32"/>
          <w:szCs w:val="32"/>
        </w:rPr>
        <w:t>訓練結束次日起</w:t>
      </w:r>
      <w:r w:rsidR="00D21F9C">
        <w:rPr>
          <w:rFonts w:ascii="標楷體" w:eastAsia="標楷體" w:hAnsi="標楷體" w:cs="標楷體"/>
          <w:bCs/>
          <w:color w:val="158466"/>
          <w:sz w:val="32"/>
          <w:szCs w:val="32"/>
        </w:rPr>
        <w:t>14</w:t>
      </w:r>
      <w:r w:rsidR="00B47B67" w:rsidRPr="00906AE6">
        <w:rPr>
          <w:rFonts w:ascii="標楷體" w:eastAsia="標楷體" w:hAnsi="標楷體" w:cs="標楷體"/>
          <w:bCs/>
          <w:color w:val="158466"/>
          <w:sz w:val="32"/>
          <w:szCs w:val="32"/>
        </w:rPr>
        <w:t>日內提報訓練成果</w:t>
      </w:r>
      <w:r w:rsidR="00B47B67">
        <w:rPr>
          <w:rFonts w:ascii="標楷體" w:eastAsia="標楷體" w:hAnsi="標楷體" w:cs="標楷體"/>
          <w:sz w:val="32"/>
          <w:szCs w:val="32"/>
        </w:rPr>
        <w:t>。</w:t>
      </w:r>
    </w:p>
    <w:p w:rsidR="00EE4C68" w:rsidRDefault="006C4ECF" w:rsidP="00D21F9C">
      <w:pPr>
        <w:spacing w:line="480" w:lineRule="exact"/>
        <w:ind w:left="880" w:hanging="640"/>
        <w:jc w:val="both"/>
      </w:pPr>
      <w:r>
        <w:rPr>
          <w:rFonts w:ascii="標楷體" w:eastAsia="標楷體" w:hAnsi="標楷體" w:cs="標楷體"/>
          <w:sz w:val="32"/>
          <w:szCs w:val="32"/>
        </w:rPr>
        <w:t>4</w:t>
      </w:r>
      <w:r w:rsidR="00B47B67">
        <w:rPr>
          <w:rFonts w:ascii="標楷體" w:eastAsia="標楷體" w:hAnsi="標楷體" w:cs="標楷體"/>
          <w:sz w:val="32"/>
          <w:szCs w:val="32"/>
        </w:rPr>
        <w:t>、</w:t>
      </w:r>
      <w:r w:rsidR="00B47B67" w:rsidRPr="006C4ECF">
        <w:rPr>
          <w:rFonts w:ascii="標楷體" w:eastAsia="標楷體" w:hAnsi="標楷體" w:cs="標楷體"/>
          <w:bCs/>
          <w:color w:val="158466"/>
          <w:sz w:val="32"/>
          <w:szCs w:val="32"/>
        </w:rPr>
        <w:t>遇有增建、改建、修建、變更使用或室內裝修施工致影響原有系統式消防安全設備</w:t>
      </w:r>
      <w:r w:rsidR="00906AE6" w:rsidRPr="006C4ECF">
        <w:rPr>
          <w:rFonts w:ascii="標楷體" w:eastAsia="標楷體" w:hAnsi="標楷體" w:cs="標楷體" w:hint="eastAsia"/>
          <w:bCs/>
          <w:color w:val="158466"/>
          <w:sz w:val="32"/>
          <w:szCs w:val="32"/>
        </w:rPr>
        <w:t>功能</w:t>
      </w:r>
      <w:r w:rsidR="00B47B67" w:rsidRPr="006C4ECF">
        <w:rPr>
          <w:rFonts w:ascii="標楷體" w:eastAsia="標楷體" w:hAnsi="標楷體" w:cs="標楷體"/>
          <w:bCs/>
          <w:color w:val="158466"/>
          <w:sz w:val="32"/>
          <w:szCs w:val="32"/>
        </w:rPr>
        <w:t>時</w:t>
      </w:r>
      <w:r w:rsidR="00B47B67" w:rsidRPr="006C4ECF">
        <w:rPr>
          <w:rFonts w:ascii="標楷體" w:eastAsia="標楷體" w:hAnsi="標楷體" w:cs="標楷體"/>
          <w:sz w:val="32"/>
          <w:szCs w:val="32"/>
        </w:rPr>
        <w:t>，</w:t>
      </w:r>
      <w:r w:rsidR="00B47B67" w:rsidRPr="006C4ECF">
        <w:rPr>
          <w:rFonts w:ascii="標楷體" w:eastAsia="標楷體" w:hAnsi="標楷體" w:cs="標楷體"/>
          <w:color w:val="000000"/>
          <w:sz w:val="32"/>
          <w:szCs w:val="32"/>
        </w:rPr>
        <w:t>依「製定現有建築物（場所）施工中消防防護計畫指導須知」之規定，</w:t>
      </w:r>
      <w:r w:rsidR="00B47B67" w:rsidRPr="006C4ECF">
        <w:rPr>
          <w:rFonts w:ascii="標楷體" w:eastAsia="標楷體" w:hAnsi="標楷體" w:cs="標楷體"/>
          <w:sz w:val="32"/>
          <w:szCs w:val="32"/>
        </w:rPr>
        <w:t>於開工（指實際開工日期）</w:t>
      </w:r>
      <w:r w:rsidR="00D21F9C">
        <w:rPr>
          <w:rFonts w:ascii="標楷體" w:eastAsia="標楷體" w:hAnsi="標楷體" w:cs="標楷體"/>
          <w:sz w:val="32"/>
          <w:szCs w:val="32"/>
        </w:rPr>
        <w:t>3</w:t>
      </w:r>
      <w:r w:rsidR="00B47B67" w:rsidRPr="006C4ECF">
        <w:rPr>
          <w:rFonts w:ascii="標楷體" w:eastAsia="標楷體" w:hAnsi="標楷體" w:cs="標楷體"/>
          <w:sz w:val="32"/>
          <w:szCs w:val="32"/>
        </w:rPr>
        <w:t>天前，依附表五填具「現有建築物（場所）施工中消防防護計畫提報表」，檢附附表六「現有建築物（場所）施工中消防防護計畫自行檢查表」及現有建築物（場所）施工中消防防護計畫，向當地消防機關提報。</w:t>
      </w:r>
    </w:p>
    <w:p w:rsidR="00EE4C68" w:rsidRDefault="00B47B67">
      <w:pPr>
        <w:spacing w:after="120" w:line="480" w:lineRule="exact"/>
        <w:ind w:left="840" w:hanging="480"/>
      </w:pPr>
      <w:r>
        <w:rPr>
          <w:rFonts w:ascii="標楷體" w:eastAsia="標楷體" w:hAnsi="標楷體" w:cs="標楷體"/>
          <w:sz w:val="32"/>
          <w:szCs w:val="32"/>
        </w:rPr>
        <w:t>5、依法定期限申報消防安全設備檢修結果報告書，甲類場所每半年一次，甲類以外之場所每一年一次。</w:t>
      </w:r>
    </w:p>
    <w:p w:rsidR="00EE4C68" w:rsidRDefault="00B47B67">
      <w:pPr>
        <w:spacing w:line="400" w:lineRule="exact"/>
        <w:ind w:left="880" w:hanging="640"/>
      </w:pPr>
      <w:r>
        <w:rPr>
          <w:rFonts w:ascii="標楷體" w:eastAsia="標楷體" w:hAnsi="標楷體" w:cs="標楷體"/>
          <w:sz w:val="32"/>
          <w:szCs w:val="32"/>
        </w:rPr>
        <w:t>五、防火管理委員會</w:t>
      </w:r>
      <w:r>
        <w:rPr>
          <w:rFonts w:ascii="標楷體" w:eastAsia="標楷體" w:hAnsi="標楷體" w:cs="標楷體"/>
          <w:color w:val="FF0000"/>
          <w:sz w:val="32"/>
          <w:szCs w:val="32"/>
          <w:shd w:val="clear" w:color="auto" w:fill="FFFF00"/>
        </w:rPr>
        <w:t>(倘場所評估設置此委員會有困難性，得予以刪除</w:t>
      </w:r>
      <w:r w:rsidR="00D2640C">
        <w:rPr>
          <w:rFonts w:ascii="標楷體" w:eastAsia="標楷體" w:hAnsi="標楷體" w:cs="標楷體"/>
          <w:color w:val="FF0000"/>
          <w:sz w:val="32"/>
          <w:szCs w:val="32"/>
          <w:shd w:val="clear" w:color="auto" w:fill="FFFF00"/>
        </w:rPr>
        <w:t>，並刪除附表</w:t>
      </w:r>
      <w:proofErr w:type="gramStart"/>
      <w:r w:rsidR="00D2640C">
        <w:rPr>
          <w:rFonts w:ascii="標楷體" w:eastAsia="標楷體" w:hAnsi="標楷體" w:cs="標楷體"/>
          <w:color w:val="FF0000"/>
          <w:sz w:val="32"/>
          <w:szCs w:val="32"/>
          <w:shd w:val="clear" w:color="auto" w:fill="FFFF00"/>
        </w:rPr>
        <w:t>一</w:t>
      </w:r>
      <w:proofErr w:type="gramEnd"/>
      <w:r>
        <w:rPr>
          <w:rFonts w:ascii="標楷體" w:eastAsia="標楷體" w:hAnsi="標楷體" w:cs="標楷體"/>
          <w:color w:val="FF0000"/>
          <w:sz w:val="32"/>
          <w:szCs w:val="32"/>
          <w:shd w:val="clear" w:color="auto" w:fill="FFFF00"/>
        </w:rPr>
        <w:t>)</w:t>
      </w:r>
    </w:p>
    <w:p w:rsidR="00EE4C68" w:rsidRDefault="00B47B67">
      <w:pPr>
        <w:spacing w:line="480" w:lineRule="exact"/>
        <w:ind w:left="960" w:hanging="960"/>
      </w:pPr>
      <w:r>
        <w:rPr>
          <w:rFonts w:ascii="標楷體" w:eastAsia="標楷體" w:hAnsi="標楷體" w:cs="標楷體"/>
          <w:sz w:val="32"/>
          <w:szCs w:val="32"/>
        </w:rPr>
        <w:t xml:space="preserve">　</w:t>
      </w:r>
      <w:r w:rsidR="006C4ECF">
        <w:rPr>
          <w:rFonts w:ascii="標楷體" w:eastAsia="標楷體" w:hAnsi="標楷體" w:cs="標楷體"/>
          <w:sz w:val="32"/>
          <w:szCs w:val="32"/>
        </w:rPr>
        <w:t>1</w:t>
      </w:r>
      <w:r>
        <w:rPr>
          <w:rFonts w:ascii="標楷體" w:eastAsia="標楷體" w:hAnsi="標楷體" w:cs="標楷體"/>
          <w:sz w:val="32"/>
          <w:szCs w:val="32"/>
        </w:rPr>
        <w:t>、為確保防火管理業務之落實運作，於</w:t>
      </w:r>
      <w:r>
        <w:rPr>
          <w:rFonts w:ascii="標楷體" w:eastAsia="標楷體" w:hAnsi="標楷體" w:cs="標楷體"/>
          <w:sz w:val="32"/>
          <w:szCs w:val="32"/>
          <w:u w:val="single"/>
        </w:rPr>
        <w:t xml:space="preserve">　　　　</w:t>
      </w:r>
      <w:r>
        <w:rPr>
          <w:rFonts w:ascii="標楷體" w:eastAsia="標楷體" w:hAnsi="標楷體" w:cs="標楷體"/>
          <w:sz w:val="32"/>
          <w:szCs w:val="32"/>
        </w:rPr>
        <w:t>設置防火管理委員會。有關防火管理委員會之組成，如附件一。</w:t>
      </w:r>
    </w:p>
    <w:p w:rsidR="00EE4C68" w:rsidRDefault="006C4ECF">
      <w:pPr>
        <w:spacing w:line="480" w:lineRule="exact"/>
        <w:ind w:left="880" w:hanging="640"/>
      </w:pPr>
      <w:r>
        <w:rPr>
          <w:rFonts w:ascii="標楷體" w:eastAsia="標楷體" w:hAnsi="標楷體" w:cs="標楷體"/>
          <w:sz w:val="32"/>
          <w:szCs w:val="32"/>
        </w:rPr>
        <w:t>2</w:t>
      </w:r>
      <w:r w:rsidR="00B47B67">
        <w:rPr>
          <w:rFonts w:ascii="標楷體" w:eastAsia="標楷體" w:hAnsi="標楷體" w:cs="標楷體"/>
          <w:sz w:val="32"/>
          <w:szCs w:val="32"/>
        </w:rPr>
        <w:t>、防火管理委員會於每年之</w:t>
      </w:r>
      <w:r w:rsidR="00B47B67">
        <w:rPr>
          <w:rFonts w:ascii="標楷體" w:eastAsia="標楷體" w:hAnsi="標楷體" w:cs="標楷體"/>
          <w:sz w:val="32"/>
          <w:szCs w:val="32"/>
          <w:u w:val="single"/>
        </w:rPr>
        <w:t xml:space="preserve"> 　 </w:t>
      </w:r>
      <w:r w:rsidR="00B47B67">
        <w:rPr>
          <w:rFonts w:ascii="標楷體" w:eastAsia="標楷體" w:hAnsi="標楷體" w:cs="標楷體"/>
          <w:sz w:val="32"/>
          <w:szCs w:val="32"/>
        </w:rPr>
        <w:t>月及</w:t>
      </w:r>
      <w:r w:rsidR="00B47B67">
        <w:rPr>
          <w:rFonts w:ascii="標楷體" w:eastAsia="標楷體" w:hAnsi="標楷體" w:cs="標楷體"/>
          <w:sz w:val="32"/>
          <w:szCs w:val="32"/>
          <w:u w:val="single"/>
        </w:rPr>
        <w:t xml:space="preserve"> 　 </w:t>
      </w:r>
      <w:r w:rsidR="00B47B67">
        <w:rPr>
          <w:rFonts w:ascii="標楷體" w:eastAsia="標楷體" w:hAnsi="標楷體" w:cs="標楷體"/>
          <w:sz w:val="32"/>
          <w:szCs w:val="32"/>
        </w:rPr>
        <w:t>月定期召開，如有下列情形得召開臨時會：</w:t>
      </w:r>
    </w:p>
    <w:p w:rsidR="00EE4C68" w:rsidRDefault="00B47B67">
      <w:pPr>
        <w:spacing w:line="480" w:lineRule="exact"/>
        <w:ind w:left="880" w:hanging="640"/>
      </w:pPr>
      <w:r>
        <w:rPr>
          <w:rFonts w:ascii="標楷體" w:eastAsia="標楷體" w:hAnsi="標楷體" w:cs="標楷體"/>
          <w:sz w:val="32"/>
          <w:szCs w:val="32"/>
        </w:rPr>
        <w:t>（</w:t>
      </w:r>
      <w:r w:rsidR="006C4ECF">
        <w:rPr>
          <w:rFonts w:ascii="標楷體" w:eastAsia="標楷體" w:hAnsi="標楷體" w:cs="標楷體"/>
          <w:sz w:val="32"/>
          <w:szCs w:val="32"/>
        </w:rPr>
        <w:t>1</w:t>
      </w:r>
      <w:r>
        <w:rPr>
          <w:rFonts w:ascii="標楷體" w:eastAsia="標楷體" w:hAnsi="標楷體" w:cs="標楷體"/>
          <w:sz w:val="32"/>
          <w:szCs w:val="32"/>
        </w:rPr>
        <w:t>）引起社會廣泛注意之重大火災、地震等災害發生時。</w:t>
      </w:r>
    </w:p>
    <w:p w:rsidR="00EE4C68" w:rsidRDefault="00B47B67">
      <w:pPr>
        <w:spacing w:line="480" w:lineRule="exact"/>
        <w:ind w:left="880" w:hanging="640"/>
      </w:pPr>
      <w:r>
        <w:rPr>
          <w:rFonts w:ascii="標楷體" w:eastAsia="標楷體" w:hAnsi="標楷體" w:cs="標楷體"/>
          <w:sz w:val="32"/>
          <w:szCs w:val="32"/>
        </w:rPr>
        <w:t>（</w:t>
      </w:r>
      <w:r w:rsidR="006C4ECF">
        <w:rPr>
          <w:rFonts w:ascii="標楷體" w:eastAsia="標楷體" w:hAnsi="標楷體" w:cs="標楷體"/>
          <w:sz w:val="32"/>
          <w:szCs w:val="32"/>
        </w:rPr>
        <w:t>2</w:t>
      </w:r>
      <w:r>
        <w:rPr>
          <w:rFonts w:ascii="標楷體" w:eastAsia="標楷體" w:hAnsi="標楷體" w:cs="標楷體"/>
          <w:sz w:val="32"/>
          <w:szCs w:val="32"/>
        </w:rPr>
        <w:t>）由防火管理人等提出，經管理權人許可時。</w:t>
      </w:r>
    </w:p>
    <w:p w:rsidR="00EE4C68" w:rsidRDefault="006C4ECF">
      <w:pPr>
        <w:spacing w:line="480" w:lineRule="exact"/>
        <w:ind w:left="880" w:hanging="640"/>
      </w:pPr>
      <w:r>
        <w:rPr>
          <w:rFonts w:ascii="標楷體" w:eastAsia="標楷體" w:hAnsi="標楷體" w:cs="標楷體"/>
          <w:sz w:val="32"/>
          <w:szCs w:val="32"/>
        </w:rPr>
        <w:t>3</w:t>
      </w:r>
      <w:r w:rsidR="00B47B67">
        <w:rPr>
          <w:rFonts w:ascii="標楷體" w:eastAsia="標楷體" w:hAnsi="標楷體" w:cs="標楷體"/>
          <w:sz w:val="32"/>
          <w:szCs w:val="32"/>
        </w:rPr>
        <w:t>、防火管理委員會主要</w:t>
      </w:r>
      <w:proofErr w:type="gramStart"/>
      <w:r w:rsidR="00B47B67">
        <w:rPr>
          <w:rFonts w:ascii="標楷體" w:eastAsia="標楷體" w:hAnsi="標楷體" w:cs="標楷體"/>
          <w:sz w:val="32"/>
          <w:szCs w:val="32"/>
        </w:rPr>
        <w:t>研</w:t>
      </w:r>
      <w:proofErr w:type="gramEnd"/>
      <w:r w:rsidR="00B47B67">
        <w:rPr>
          <w:rFonts w:ascii="標楷體" w:eastAsia="標楷體" w:hAnsi="標楷體" w:cs="標楷體"/>
          <w:sz w:val="32"/>
          <w:szCs w:val="32"/>
        </w:rPr>
        <w:t>議事項如下：</w:t>
      </w:r>
    </w:p>
    <w:p w:rsidR="00EE4C68" w:rsidRDefault="00B47B67">
      <w:pPr>
        <w:spacing w:line="480" w:lineRule="exact"/>
        <w:ind w:left="880" w:hanging="640"/>
      </w:pPr>
      <w:r>
        <w:rPr>
          <w:rFonts w:ascii="標楷體" w:eastAsia="標楷體" w:hAnsi="標楷體" w:cs="標楷體"/>
          <w:sz w:val="32"/>
          <w:szCs w:val="32"/>
        </w:rPr>
        <w:t>（</w:t>
      </w:r>
      <w:r w:rsidR="006C4ECF">
        <w:rPr>
          <w:rFonts w:ascii="標楷體" w:eastAsia="標楷體" w:hAnsi="標楷體" w:cs="標楷體"/>
          <w:sz w:val="32"/>
          <w:szCs w:val="32"/>
        </w:rPr>
        <w:t>1</w:t>
      </w:r>
      <w:r>
        <w:rPr>
          <w:rFonts w:ascii="標楷體" w:eastAsia="標楷體" w:hAnsi="標楷體" w:cs="標楷體"/>
          <w:sz w:val="32"/>
          <w:szCs w:val="32"/>
        </w:rPr>
        <w:t>）有關消防防護計畫之變更及修正等相關事宜。</w:t>
      </w:r>
    </w:p>
    <w:p w:rsidR="00EE4C68" w:rsidRDefault="00B47B67">
      <w:pPr>
        <w:spacing w:line="480" w:lineRule="exact"/>
        <w:ind w:left="1200" w:hanging="960"/>
      </w:pPr>
      <w:r>
        <w:rPr>
          <w:rFonts w:ascii="標楷體" w:eastAsia="標楷體" w:hAnsi="標楷體" w:cs="標楷體"/>
          <w:sz w:val="32"/>
          <w:szCs w:val="32"/>
        </w:rPr>
        <w:t>（</w:t>
      </w:r>
      <w:r w:rsidR="006C4ECF">
        <w:rPr>
          <w:rFonts w:ascii="標楷體" w:eastAsia="標楷體" w:hAnsi="標楷體" w:cs="標楷體"/>
          <w:sz w:val="32"/>
          <w:szCs w:val="32"/>
        </w:rPr>
        <w:t>2</w:t>
      </w:r>
      <w:r>
        <w:rPr>
          <w:rFonts w:ascii="標楷體" w:eastAsia="標楷體" w:hAnsi="標楷體" w:cs="標楷體"/>
          <w:sz w:val="32"/>
          <w:szCs w:val="32"/>
        </w:rPr>
        <w:t>）有關防火避難設施、消防安全設備檢修申報等維護管理事宜。</w:t>
      </w:r>
    </w:p>
    <w:p w:rsidR="00EE4C68" w:rsidRPr="006C4ECF" w:rsidRDefault="00B47B67">
      <w:pPr>
        <w:spacing w:before="360" w:line="480" w:lineRule="exact"/>
        <w:jc w:val="center"/>
        <w:rPr>
          <w:b/>
        </w:rPr>
      </w:pPr>
      <w:r w:rsidRPr="006C4ECF">
        <w:rPr>
          <w:rFonts w:ascii="標楷體" w:eastAsia="標楷體" w:hAnsi="標楷體" w:cs="標楷體"/>
          <w:b/>
          <w:sz w:val="32"/>
          <w:szCs w:val="32"/>
        </w:rPr>
        <w:t>貳、預防管理對策</w:t>
      </w:r>
    </w:p>
    <w:p w:rsidR="00EE4C68" w:rsidRDefault="00B47B67">
      <w:pPr>
        <w:spacing w:line="480" w:lineRule="exact"/>
      </w:pPr>
      <w:r>
        <w:rPr>
          <w:rFonts w:ascii="標楷體" w:eastAsia="標楷體" w:hAnsi="標楷體" w:cs="標楷體"/>
          <w:sz w:val="32"/>
          <w:szCs w:val="32"/>
        </w:rPr>
        <w:t>一、平時火災預防</w:t>
      </w:r>
    </w:p>
    <w:p w:rsidR="00EE4C68" w:rsidRPr="00D2640C" w:rsidRDefault="00D21F9C">
      <w:pPr>
        <w:spacing w:line="480" w:lineRule="exact"/>
        <w:ind w:left="880" w:hanging="640"/>
        <w:rPr>
          <w:rFonts w:ascii="標楷體" w:eastAsia="標楷體" w:hAnsi="標楷體" w:cs="標楷體"/>
          <w:bCs/>
          <w:color w:val="158466"/>
          <w:sz w:val="32"/>
          <w:szCs w:val="32"/>
        </w:rPr>
      </w:pPr>
      <w:r>
        <w:rPr>
          <w:rFonts w:ascii="標楷體" w:eastAsia="標楷體" w:hAnsi="標楷體" w:cs="標楷體"/>
          <w:sz w:val="32"/>
          <w:szCs w:val="32"/>
        </w:rPr>
        <w:lastRenderedPageBreak/>
        <w:t>1</w:t>
      </w:r>
      <w:r w:rsidR="00B47B67">
        <w:rPr>
          <w:rFonts w:ascii="標楷體" w:eastAsia="標楷體" w:hAnsi="標楷體" w:cs="標楷體"/>
          <w:sz w:val="32"/>
          <w:szCs w:val="32"/>
        </w:rPr>
        <w:t>、本（場所）係依消防法規定，係屬應設消防安全設備之甲類場</w:t>
      </w:r>
      <w:r w:rsidR="00B47B67">
        <w:rPr>
          <w:rFonts w:ascii="標楷體" w:eastAsia="標楷體" w:hAnsi="標楷體" w:cs="標楷體"/>
          <w:color w:val="000000"/>
          <w:sz w:val="32"/>
          <w:szCs w:val="32"/>
        </w:rPr>
        <w:t>所，為落實消防安全設備之維護管理，訂定於每年之</w:t>
      </w:r>
      <w:r w:rsidR="00B47B67">
        <w:rPr>
          <w:rFonts w:ascii="標楷體" w:eastAsia="標楷體" w:hAnsi="標楷體" w:cs="標楷體"/>
          <w:color w:val="000000"/>
          <w:sz w:val="32"/>
          <w:szCs w:val="32"/>
          <w:u w:val="single"/>
        </w:rPr>
        <w:t xml:space="preserve"> 　 </w:t>
      </w:r>
      <w:r w:rsidR="00B47B67">
        <w:rPr>
          <w:rFonts w:ascii="標楷體" w:eastAsia="標楷體" w:hAnsi="標楷體" w:cs="標楷體"/>
          <w:color w:val="000000"/>
          <w:sz w:val="32"/>
          <w:szCs w:val="32"/>
        </w:rPr>
        <w:t>月及</w:t>
      </w:r>
      <w:r w:rsidR="00B47B67">
        <w:rPr>
          <w:rFonts w:ascii="標楷體" w:eastAsia="標楷體" w:hAnsi="標楷體" w:cs="標楷體"/>
          <w:color w:val="000000"/>
          <w:sz w:val="32"/>
          <w:szCs w:val="32"/>
        </w:rPr>
        <w:br/>
      </w:r>
      <w:r w:rsidR="00B47B67">
        <w:rPr>
          <w:rFonts w:ascii="標楷體" w:eastAsia="標楷體" w:hAnsi="標楷體" w:cs="標楷體"/>
          <w:color w:val="000000"/>
          <w:sz w:val="32"/>
          <w:szCs w:val="32"/>
          <w:u w:val="single"/>
        </w:rPr>
        <w:t xml:space="preserve">  　</w:t>
      </w:r>
      <w:r w:rsidR="00B47B67">
        <w:rPr>
          <w:rFonts w:ascii="標楷體" w:eastAsia="標楷體" w:hAnsi="標楷體" w:cs="標楷體"/>
          <w:color w:val="000000"/>
          <w:sz w:val="32"/>
          <w:szCs w:val="32"/>
        </w:rPr>
        <w:t>月，委託（</w:t>
      </w:r>
      <w:r w:rsidR="00B47B67">
        <w:rPr>
          <w:rFonts w:ascii="標楷體" w:eastAsia="標楷體" w:hAnsi="標楷體" w:cs="標楷體"/>
          <w:color w:val="000000"/>
          <w:sz w:val="32"/>
          <w:szCs w:val="32"/>
          <w:u w:val="single"/>
        </w:rPr>
        <w:t xml:space="preserve">　　　　</w:t>
      </w:r>
      <w:r w:rsidR="00B47B67">
        <w:rPr>
          <w:rFonts w:ascii="標楷體" w:eastAsia="標楷體" w:hAnsi="標楷體" w:cs="標楷體"/>
          <w:color w:val="000000"/>
          <w:sz w:val="32"/>
          <w:szCs w:val="32"/>
        </w:rPr>
        <w:t>消防設備師／士／暫行裝置檢修人員或</w:t>
      </w:r>
      <w:r w:rsidR="00B47B67">
        <w:rPr>
          <w:rFonts w:ascii="標楷體" w:eastAsia="標楷體" w:hAnsi="標楷體" w:cs="標楷體"/>
          <w:color w:val="000000"/>
          <w:sz w:val="32"/>
          <w:szCs w:val="32"/>
          <w:u w:val="single"/>
        </w:rPr>
        <w:t xml:space="preserve">  　　  </w:t>
      </w:r>
      <w:r w:rsidR="00D2640C">
        <w:rPr>
          <w:rFonts w:ascii="標楷體" w:eastAsia="標楷體" w:hAnsi="標楷體" w:cs="標楷體"/>
          <w:color w:val="000000"/>
          <w:sz w:val="32"/>
          <w:szCs w:val="32"/>
        </w:rPr>
        <w:t>專業檢修機構等）檢修消防安全設備</w:t>
      </w:r>
      <w:r w:rsidR="00B47B67">
        <w:rPr>
          <w:rFonts w:ascii="標楷體" w:eastAsia="標楷體" w:hAnsi="標楷體" w:cs="標楷體"/>
          <w:sz w:val="32"/>
          <w:szCs w:val="32"/>
        </w:rPr>
        <w:t>，</w:t>
      </w:r>
      <w:r w:rsidR="00D2640C" w:rsidRPr="00D2640C">
        <w:rPr>
          <w:rFonts w:ascii="標楷體" w:eastAsia="標楷體" w:hAnsi="標楷體" w:cs="標楷體"/>
          <w:bCs/>
          <w:color w:val="158466"/>
          <w:sz w:val="32"/>
          <w:szCs w:val="32"/>
        </w:rPr>
        <w:t>並</w:t>
      </w:r>
      <w:r w:rsidR="00B47B67" w:rsidRPr="00D2640C">
        <w:rPr>
          <w:rFonts w:ascii="標楷體" w:eastAsia="標楷體" w:hAnsi="標楷體" w:cs="標楷體"/>
          <w:bCs/>
          <w:color w:val="158466"/>
          <w:sz w:val="32"/>
          <w:szCs w:val="32"/>
        </w:rPr>
        <w:t>依規定將檢修結果依限報請當地消防機關審核。</w:t>
      </w:r>
    </w:p>
    <w:p w:rsidR="00EE4C68" w:rsidRDefault="00D21F9C">
      <w:pPr>
        <w:spacing w:line="480" w:lineRule="exact"/>
        <w:ind w:left="880" w:hanging="640"/>
      </w:pPr>
      <w:r>
        <w:rPr>
          <w:rFonts w:ascii="標楷體" w:eastAsia="標楷體" w:hAnsi="標楷體" w:cs="標楷體"/>
          <w:sz w:val="32"/>
          <w:szCs w:val="32"/>
        </w:rPr>
        <w:t>2</w:t>
      </w:r>
      <w:r w:rsidR="00B47B67">
        <w:rPr>
          <w:rFonts w:ascii="標楷體" w:eastAsia="標楷體" w:hAnsi="標楷體" w:cs="標楷體"/>
          <w:sz w:val="32"/>
          <w:szCs w:val="32"/>
        </w:rPr>
        <w:t xml:space="preserve">、為落實平時之火災預防作為，依場所之使用特性、防火避難設施、燃氣設備及消防安全設備之設置等情形，實施預防管理編組，人人皆應負起火災防制之責任。 </w:t>
      </w:r>
    </w:p>
    <w:p w:rsidR="00EE4C68" w:rsidRDefault="00D21F9C">
      <w:pPr>
        <w:spacing w:line="480" w:lineRule="exact"/>
        <w:ind w:left="880" w:hanging="640"/>
      </w:pPr>
      <w:r>
        <w:rPr>
          <w:rFonts w:ascii="標楷體" w:eastAsia="標楷體" w:hAnsi="標楷體" w:cs="標楷體"/>
          <w:sz w:val="32"/>
          <w:szCs w:val="32"/>
        </w:rPr>
        <w:t>3</w:t>
      </w:r>
      <w:r w:rsidR="00B47B67">
        <w:rPr>
          <w:rFonts w:ascii="標楷體" w:eastAsia="標楷體" w:hAnsi="標楷體" w:cs="標楷體"/>
          <w:sz w:val="32"/>
          <w:szCs w:val="32"/>
        </w:rPr>
        <w:t>、火災預防管理組織負責平時火災預防及地震時之防止起火，以防火管理人為中心，各樓層分別設置防火負責人，並劃設責任區域，指派火源責任者進行火災防制措施。有關本場所之火災預防管理編組，如附件二。</w:t>
      </w:r>
    </w:p>
    <w:p w:rsidR="00EE4C68" w:rsidRDefault="00D21F9C">
      <w:pPr>
        <w:spacing w:line="480" w:lineRule="exact"/>
        <w:ind w:left="880" w:hanging="640"/>
      </w:pPr>
      <w:r>
        <w:rPr>
          <w:rFonts w:ascii="標楷體" w:eastAsia="標楷體" w:hAnsi="標楷體" w:cs="標楷體"/>
          <w:sz w:val="32"/>
          <w:szCs w:val="32"/>
        </w:rPr>
        <w:t>4</w:t>
      </w:r>
      <w:r w:rsidR="00B47B67">
        <w:rPr>
          <w:rFonts w:ascii="標楷體" w:eastAsia="標楷體" w:hAnsi="標楷體" w:cs="標楷體"/>
          <w:sz w:val="32"/>
          <w:szCs w:val="32"/>
        </w:rPr>
        <w:t>、防火管理人應定期詢問防火負責人、火源責任者及每一位員工，以落實火災預防措施。</w:t>
      </w:r>
    </w:p>
    <w:p w:rsidR="00EE4C68" w:rsidRDefault="00D21F9C">
      <w:pPr>
        <w:spacing w:line="480" w:lineRule="exact"/>
        <w:ind w:left="880" w:hanging="640"/>
      </w:pPr>
      <w:r>
        <w:rPr>
          <w:rFonts w:ascii="標楷體" w:eastAsia="標楷體" w:hAnsi="標楷體" w:cs="標楷體"/>
          <w:sz w:val="32"/>
          <w:szCs w:val="32"/>
        </w:rPr>
        <w:t>5</w:t>
      </w:r>
      <w:r w:rsidR="00B47B67">
        <w:rPr>
          <w:rFonts w:ascii="標楷體" w:eastAsia="標楷體" w:hAnsi="標楷體" w:cs="標楷體"/>
          <w:sz w:val="32"/>
          <w:szCs w:val="32"/>
        </w:rPr>
        <w:t>、防火負責人之任務為輔助防火管理人，並指導、監督負責區域內之火源責任者。</w:t>
      </w:r>
    </w:p>
    <w:p w:rsidR="00EE4C68" w:rsidRDefault="00D21F9C">
      <w:pPr>
        <w:spacing w:line="480" w:lineRule="exact"/>
        <w:ind w:left="880" w:hanging="640"/>
      </w:pPr>
      <w:r>
        <w:rPr>
          <w:rFonts w:ascii="標楷體" w:eastAsia="標楷體" w:hAnsi="標楷體" w:cs="標楷體"/>
          <w:sz w:val="32"/>
          <w:szCs w:val="32"/>
        </w:rPr>
        <w:t>6</w:t>
      </w:r>
      <w:r w:rsidR="00B47B67">
        <w:rPr>
          <w:rFonts w:ascii="標楷體" w:eastAsia="標楷體" w:hAnsi="標楷體" w:cs="標楷體"/>
          <w:sz w:val="32"/>
          <w:szCs w:val="32"/>
        </w:rPr>
        <w:t>、火源責任者之任務如下：</w:t>
      </w:r>
    </w:p>
    <w:p w:rsidR="00EE4C68" w:rsidRDefault="00B47B67">
      <w:pPr>
        <w:spacing w:line="480" w:lineRule="exact"/>
        <w:ind w:left="1200" w:hanging="960"/>
      </w:pPr>
      <w:r>
        <w:rPr>
          <w:rFonts w:ascii="標楷體" w:eastAsia="標楷體" w:hAnsi="標楷體" w:cs="標楷體"/>
          <w:sz w:val="32"/>
          <w:szCs w:val="32"/>
        </w:rPr>
        <w:t>（</w:t>
      </w:r>
      <w:r w:rsidR="00D21F9C">
        <w:rPr>
          <w:rFonts w:ascii="標楷體" w:eastAsia="標楷體" w:hAnsi="標楷體" w:cs="標楷體"/>
          <w:sz w:val="32"/>
          <w:szCs w:val="32"/>
        </w:rPr>
        <w:t>1</w:t>
      </w:r>
      <w:r>
        <w:rPr>
          <w:rFonts w:ascii="標楷體" w:eastAsia="標楷體" w:hAnsi="標楷體" w:cs="標楷體"/>
          <w:sz w:val="32"/>
          <w:szCs w:val="32"/>
        </w:rPr>
        <w:t>）輔助防火負責人，擔任指定範圍內之火源管理工作，並負責指定範圍內之防火避難設施、</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設備器具、電氣設備、危險物品及消防安全設備等之日常維護管理。</w:t>
      </w:r>
    </w:p>
    <w:p w:rsidR="00EE4C68" w:rsidRDefault="00B47B67">
      <w:pPr>
        <w:spacing w:line="480" w:lineRule="exact"/>
        <w:ind w:left="880" w:hanging="640"/>
      </w:pPr>
      <w:r>
        <w:rPr>
          <w:rFonts w:ascii="標楷體" w:eastAsia="標楷體" w:hAnsi="標楷體" w:cs="標楷體"/>
          <w:sz w:val="32"/>
          <w:szCs w:val="32"/>
        </w:rPr>
        <w:t>（</w:t>
      </w:r>
      <w:r w:rsidR="00D21F9C">
        <w:rPr>
          <w:rFonts w:ascii="標楷體" w:eastAsia="標楷體" w:hAnsi="標楷體" w:cs="標楷體"/>
          <w:sz w:val="32"/>
          <w:szCs w:val="32"/>
        </w:rPr>
        <w:t>2</w:t>
      </w:r>
      <w:r>
        <w:rPr>
          <w:rFonts w:ascii="標楷體" w:eastAsia="標楷體" w:hAnsi="標楷體" w:cs="標楷體"/>
          <w:sz w:val="32"/>
          <w:szCs w:val="32"/>
        </w:rPr>
        <w:t>）地震時</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設備器具之安全確認。</w:t>
      </w:r>
    </w:p>
    <w:p w:rsidR="00EE4C68" w:rsidRDefault="00B47B67">
      <w:pPr>
        <w:spacing w:line="480" w:lineRule="exact"/>
        <w:ind w:left="1200" w:hanging="960"/>
      </w:pPr>
      <w:r>
        <w:rPr>
          <w:rFonts w:ascii="標楷體" w:eastAsia="標楷體" w:hAnsi="標楷體" w:cs="標楷體"/>
          <w:sz w:val="32"/>
          <w:szCs w:val="32"/>
        </w:rPr>
        <w:t>（</w:t>
      </w:r>
      <w:r w:rsidR="00D21F9C">
        <w:rPr>
          <w:rFonts w:ascii="標楷體" w:eastAsia="標楷體" w:hAnsi="標楷體" w:cs="標楷體"/>
          <w:sz w:val="32"/>
          <w:szCs w:val="32"/>
        </w:rPr>
        <w:t>3</w:t>
      </w:r>
      <w:r>
        <w:rPr>
          <w:rFonts w:ascii="標楷體" w:eastAsia="標楷體" w:hAnsi="標楷體" w:cs="標楷體"/>
          <w:sz w:val="32"/>
          <w:szCs w:val="32"/>
        </w:rPr>
        <w:t>）依照附件三之「日常火源自行檢查表」、附件四之「防火避難設施自行檢查表」及附件五之「消防安全設備自行檢查表」進行檢查。</w:t>
      </w:r>
    </w:p>
    <w:p w:rsidR="00EE4C68" w:rsidRDefault="00B47B67">
      <w:pPr>
        <w:spacing w:line="480" w:lineRule="exact"/>
        <w:ind w:left="1415" w:hanging="1216"/>
      </w:pPr>
      <w:r>
        <w:rPr>
          <w:rFonts w:ascii="標楷體" w:eastAsia="標楷體" w:hAnsi="標楷體" w:cs="標楷體"/>
          <w:sz w:val="32"/>
          <w:szCs w:val="32"/>
        </w:rPr>
        <w:t xml:space="preserve">　</w:t>
      </w:r>
      <w:proofErr w:type="gramStart"/>
      <w:r>
        <w:rPr>
          <w:rFonts w:ascii="標楷體" w:eastAsia="標楷體" w:hAnsi="標楷體" w:cs="標楷體"/>
          <w:sz w:val="32"/>
          <w:szCs w:val="32"/>
        </w:rPr>
        <w:t>－甲</w:t>
      </w:r>
      <w:proofErr w:type="gramEnd"/>
      <w:r>
        <w:rPr>
          <w:rFonts w:ascii="標楷體" w:eastAsia="標楷體" w:hAnsi="標楷體" w:cs="標楷體"/>
          <w:sz w:val="32"/>
          <w:szCs w:val="32"/>
        </w:rPr>
        <w:t>、日常火源自行檢查，應於每日下班時進行(發現問題應立即反應處理)。</w:t>
      </w:r>
    </w:p>
    <w:p w:rsidR="00EE4C68" w:rsidRDefault="00B47B67">
      <w:pPr>
        <w:spacing w:line="480" w:lineRule="exact"/>
        <w:ind w:left="1415" w:hanging="1216"/>
      </w:pPr>
      <w:r>
        <w:rPr>
          <w:rFonts w:ascii="標楷體" w:eastAsia="標楷體" w:hAnsi="標楷體" w:cs="標楷體"/>
          <w:sz w:val="32"/>
          <w:szCs w:val="32"/>
        </w:rPr>
        <w:t xml:space="preserve">　</w:t>
      </w:r>
      <w:proofErr w:type="gramStart"/>
      <w:r>
        <w:rPr>
          <w:rFonts w:ascii="標楷體" w:eastAsia="標楷體" w:hAnsi="標楷體" w:cs="標楷體"/>
          <w:sz w:val="32"/>
          <w:szCs w:val="32"/>
        </w:rPr>
        <w:t>－乙</w:t>
      </w:r>
      <w:proofErr w:type="gramEnd"/>
      <w:r>
        <w:rPr>
          <w:rFonts w:ascii="標楷體" w:eastAsia="標楷體" w:hAnsi="標楷體" w:cs="標楷體"/>
          <w:sz w:val="32"/>
          <w:szCs w:val="32"/>
        </w:rPr>
        <w:t>、日常防火避難設施之自行檢查，每月應檢查</w:t>
      </w:r>
      <w:r>
        <w:rPr>
          <w:rFonts w:ascii="標楷體" w:eastAsia="標楷體" w:hAnsi="標楷體" w:cs="標楷體"/>
          <w:b/>
          <w:bCs/>
          <w:color w:val="158466"/>
          <w:sz w:val="32"/>
          <w:szCs w:val="32"/>
        </w:rPr>
        <w:t>乙</w:t>
      </w:r>
      <w:r>
        <w:rPr>
          <w:rFonts w:ascii="標楷體" w:eastAsia="標楷體" w:hAnsi="標楷體" w:cs="標楷體"/>
          <w:sz w:val="32"/>
          <w:szCs w:val="32"/>
        </w:rPr>
        <w:t>次(發現問題應立即反應處理)。</w:t>
      </w:r>
    </w:p>
    <w:p w:rsidR="00EE4C68" w:rsidRDefault="00B47B67">
      <w:pPr>
        <w:spacing w:line="480" w:lineRule="exact"/>
        <w:ind w:left="1415" w:hanging="1216"/>
      </w:pPr>
      <w:r>
        <w:rPr>
          <w:rFonts w:ascii="標楷體" w:eastAsia="標楷體" w:hAnsi="標楷體" w:cs="標楷體"/>
          <w:sz w:val="32"/>
          <w:szCs w:val="32"/>
        </w:rPr>
        <w:t xml:space="preserve">　</w:t>
      </w:r>
      <w:proofErr w:type="gramStart"/>
      <w:r>
        <w:rPr>
          <w:rFonts w:ascii="標楷體" w:eastAsia="標楷體" w:hAnsi="標楷體" w:cs="標楷體"/>
          <w:sz w:val="32"/>
          <w:szCs w:val="32"/>
        </w:rPr>
        <w:t>－丙</w:t>
      </w:r>
      <w:proofErr w:type="gramEnd"/>
      <w:r>
        <w:rPr>
          <w:rFonts w:ascii="標楷體" w:eastAsia="標楷體" w:hAnsi="標楷體" w:cs="標楷體"/>
          <w:sz w:val="32"/>
          <w:szCs w:val="32"/>
        </w:rPr>
        <w:t>、消防安全設備自行檢查表，每月應檢查乙次(發現問題應立即反應處理)。</w:t>
      </w:r>
    </w:p>
    <w:p w:rsidR="00EE4C68" w:rsidRDefault="00B47B67">
      <w:pPr>
        <w:spacing w:line="480" w:lineRule="exact"/>
        <w:ind w:left="640" w:hanging="640"/>
      </w:pPr>
      <w:r>
        <w:rPr>
          <w:rFonts w:ascii="標楷體" w:eastAsia="標楷體" w:hAnsi="標楷體" w:cs="標楷體"/>
          <w:sz w:val="32"/>
          <w:szCs w:val="32"/>
        </w:rPr>
        <w:t>二、火災預防措施：</w:t>
      </w:r>
    </w:p>
    <w:p w:rsidR="00EE4C68" w:rsidRDefault="00F41FDB">
      <w:pPr>
        <w:spacing w:line="480" w:lineRule="exact"/>
        <w:ind w:left="880" w:hanging="640"/>
      </w:pPr>
      <w:r>
        <w:rPr>
          <w:rFonts w:ascii="標楷體" w:eastAsia="標楷體" w:hAnsi="標楷體" w:cs="標楷體"/>
          <w:sz w:val="32"/>
          <w:szCs w:val="32"/>
        </w:rPr>
        <w:lastRenderedPageBreak/>
        <w:t>1</w:t>
      </w:r>
      <w:r w:rsidR="00B47B67">
        <w:rPr>
          <w:rFonts w:ascii="標楷體" w:eastAsia="標楷體" w:hAnsi="標楷體" w:cs="標楷體"/>
          <w:sz w:val="32"/>
          <w:szCs w:val="32"/>
        </w:rPr>
        <w:t>、吸煙及用火等易發生危險行為之規定如下：</w:t>
      </w:r>
    </w:p>
    <w:p w:rsidR="00EE4C68" w:rsidRDefault="00B47B67">
      <w:pPr>
        <w:spacing w:line="480" w:lineRule="exact"/>
        <w:ind w:left="1200" w:hanging="960"/>
      </w:pPr>
      <w:r>
        <w:rPr>
          <w:rFonts w:ascii="標楷體" w:eastAsia="標楷體" w:hAnsi="標楷體" w:cs="標楷體"/>
          <w:sz w:val="32"/>
          <w:szCs w:val="32"/>
        </w:rPr>
        <w:t>（</w:t>
      </w:r>
      <w:r w:rsidR="00F41FDB">
        <w:rPr>
          <w:rFonts w:ascii="標楷體" w:eastAsia="標楷體" w:hAnsi="標楷體" w:cs="標楷體"/>
          <w:sz w:val="32"/>
          <w:szCs w:val="32"/>
        </w:rPr>
        <w:t>1</w:t>
      </w:r>
      <w:r>
        <w:rPr>
          <w:rFonts w:ascii="標楷體" w:eastAsia="標楷體" w:hAnsi="標楷體" w:cs="標楷體"/>
          <w:sz w:val="32"/>
          <w:szCs w:val="32"/>
        </w:rPr>
        <w:t>）走廊、樓梯間、更衣室、電腦室、電氣機房、危險物品設施之週遭及倉庫等嚴禁吸煙之地點。</w:t>
      </w:r>
    </w:p>
    <w:p w:rsidR="00EE4C68" w:rsidRDefault="00B47B67">
      <w:pPr>
        <w:spacing w:line="480" w:lineRule="exact"/>
        <w:ind w:left="1200" w:hanging="960"/>
      </w:pPr>
      <w:r>
        <w:rPr>
          <w:rFonts w:ascii="標楷體" w:eastAsia="標楷體" w:hAnsi="標楷體" w:cs="標楷體"/>
          <w:sz w:val="32"/>
          <w:szCs w:val="32"/>
        </w:rPr>
        <w:t>（</w:t>
      </w:r>
      <w:r w:rsidR="00F41FDB">
        <w:rPr>
          <w:rFonts w:ascii="標楷體" w:eastAsia="標楷體" w:hAnsi="標楷體" w:cs="標楷體"/>
          <w:sz w:val="32"/>
          <w:szCs w:val="32"/>
        </w:rPr>
        <w:t>2</w:t>
      </w:r>
      <w:r>
        <w:rPr>
          <w:rFonts w:ascii="標楷體" w:eastAsia="標楷體" w:hAnsi="標楷體" w:cs="標楷體"/>
          <w:sz w:val="32"/>
          <w:szCs w:val="32"/>
        </w:rPr>
        <w:t>）除</w:t>
      </w:r>
      <w:r>
        <w:rPr>
          <w:rFonts w:ascii="標楷體" w:eastAsia="標楷體" w:hAnsi="標楷體" w:cs="標楷體"/>
          <w:b/>
          <w:bCs/>
          <w:color w:val="158466"/>
          <w:sz w:val="32"/>
          <w:szCs w:val="32"/>
        </w:rPr>
        <w:t>廚</w:t>
      </w:r>
      <w:r>
        <w:rPr>
          <w:rFonts w:ascii="標楷體" w:eastAsia="標楷體" w:hAnsi="標楷體" w:cs="標楷體"/>
          <w:sz w:val="32"/>
          <w:szCs w:val="32"/>
        </w:rPr>
        <w:t>房外，任何地點未經允許嚴禁火源。</w:t>
      </w:r>
    </w:p>
    <w:p w:rsidR="00EE4C68" w:rsidRDefault="00F41FDB">
      <w:pPr>
        <w:spacing w:line="480" w:lineRule="exact"/>
        <w:ind w:left="1200" w:hanging="960"/>
      </w:pPr>
      <w:r>
        <w:rPr>
          <w:rFonts w:ascii="標楷體" w:eastAsia="標楷體" w:hAnsi="標楷體" w:cs="標楷體"/>
          <w:sz w:val="32"/>
          <w:szCs w:val="32"/>
        </w:rPr>
        <w:t>2</w:t>
      </w:r>
      <w:r w:rsidR="00B47B67">
        <w:rPr>
          <w:rFonts w:ascii="標楷體" w:eastAsia="標楷體" w:hAnsi="標楷體" w:cs="標楷體"/>
          <w:sz w:val="32"/>
          <w:szCs w:val="32"/>
        </w:rPr>
        <w:t>、從事下列行為應事先向防火管理人聯絡取得許可後，始得進行：</w:t>
      </w:r>
    </w:p>
    <w:p w:rsidR="00EE4C68" w:rsidRDefault="00B47B67">
      <w:pPr>
        <w:spacing w:line="480" w:lineRule="exact"/>
        <w:ind w:left="1200" w:hanging="960"/>
      </w:pPr>
      <w:r>
        <w:rPr>
          <w:rFonts w:ascii="標楷體" w:eastAsia="標楷體" w:hAnsi="標楷體" w:cs="標楷體"/>
          <w:sz w:val="32"/>
          <w:szCs w:val="32"/>
        </w:rPr>
        <w:t>（</w:t>
      </w:r>
      <w:r w:rsidR="00F41FDB">
        <w:rPr>
          <w:rFonts w:ascii="標楷體" w:eastAsia="標楷體" w:hAnsi="標楷體" w:cs="標楷體"/>
          <w:sz w:val="32"/>
          <w:szCs w:val="32"/>
        </w:rPr>
        <w:t>1</w:t>
      </w:r>
      <w:r>
        <w:rPr>
          <w:rFonts w:ascii="標楷體" w:eastAsia="標楷體" w:hAnsi="標楷體" w:cs="標楷體"/>
          <w:sz w:val="32"/>
          <w:szCs w:val="32"/>
        </w:rPr>
        <w:t>）指定場所以外之吸煙及火源使用。</w:t>
      </w:r>
    </w:p>
    <w:p w:rsidR="00EE4C68" w:rsidRDefault="00B47B67">
      <w:pPr>
        <w:spacing w:line="480" w:lineRule="exact"/>
        <w:ind w:left="1200" w:hanging="960"/>
      </w:pPr>
      <w:r>
        <w:rPr>
          <w:rFonts w:ascii="標楷體" w:eastAsia="標楷體" w:hAnsi="標楷體" w:cs="標楷體"/>
          <w:sz w:val="32"/>
          <w:szCs w:val="32"/>
        </w:rPr>
        <w:t>（</w:t>
      </w:r>
      <w:r w:rsidR="00F41FDB">
        <w:rPr>
          <w:rFonts w:ascii="標楷體" w:eastAsia="標楷體" w:hAnsi="標楷體" w:cs="標楷體"/>
          <w:sz w:val="32"/>
          <w:szCs w:val="32"/>
        </w:rPr>
        <w:t>2</w:t>
      </w:r>
      <w:r>
        <w:rPr>
          <w:rFonts w:ascii="標楷體" w:eastAsia="標楷體" w:hAnsi="標楷體" w:cs="標楷體"/>
          <w:sz w:val="32"/>
          <w:szCs w:val="32"/>
        </w:rPr>
        <w:t>）各種</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設備器具之設置或變更時。</w:t>
      </w:r>
    </w:p>
    <w:p w:rsidR="00EE4C68" w:rsidRDefault="00B47B67">
      <w:pPr>
        <w:spacing w:line="480" w:lineRule="exact"/>
        <w:ind w:left="1200" w:hanging="960"/>
      </w:pPr>
      <w:r>
        <w:rPr>
          <w:rFonts w:ascii="標楷體" w:eastAsia="標楷體" w:hAnsi="標楷體" w:cs="標楷體"/>
          <w:sz w:val="32"/>
          <w:szCs w:val="32"/>
        </w:rPr>
        <w:t>（</w:t>
      </w:r>
      <w:r w:rsidR="00F41FDB">
        <w:rPr>
          <w:rFonts w:ascii="標楷體" w:eastAsia="標楷體" w:hAnsi="標楷體" w:cs="標楷體"/>
          <w:sz w:val="32"/>
          <w:szCs w:val="32"/>
        </w:rPr>
        <w:t>3</w:t>
      </w:r>
      <w:r>
        <w:rPr>
          <w:rFonts w:ascii="標楷體" w:eastAsia="標楷體" w:hAnsi="標楷體" w:cs="標楷體"/>
          <w:sz w:val="32"/>
          <w:szCs w:val="32"/>
        </w:rPr>
        <w:t>）各種慶祝活動必須</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或臨時使用火源。</w:t>
      </w:r>
    </w:p>
    <w:p w:rsidR="00EE4C68" w:rsidRDefault="00B47B67">
      <w:pPr>
        <w:spacing w:line="480" w:lineRule="exact"/>
        <w:ind w:left="1200" w:hanging="960"/>
      </w:pPr>
      <w:r>
        <w:rPr>
          <w:rFonts w:ascii="標楷體" w:eastAsia="標楷體" w:hAnsi="標楷體" w:cs="標楷體"/>
          <w:sz w:val="32"/>
          <w:szCs w:val="32"/>
        </w:rPr>
        <w:t>（</w:t>
      </w:r>
      <w:r w:rsidR="00F41FDB">
        <w:rPr>
          <w:rFonts w:ascii="標楷體" w:eastAsia="標楷體" w:hAnsi="標楷體" w:cs="標楷體"/>
          <w:sz w:val="32"/>
          <w:szCs w:val="32"/>
        </w:rPr>
        <w:t>4</w:t>
      </w:r>
      <w:r>
        <w:rPr>
          <w:rFonts w:ascii="標楷體" w:eastAsia="標楷體" w:hAnsi="標楷體" w:cs="標楷體"/>
          <w:sz w:val="32"/>
          <w:szCs w:val="32"/>
        </w:rPr>
        <w:t>）危險物品之貯藏、處理，及其種類及數量之變更時。</w:t>
      </w:r>
    </w:p>
    <w:p w:rsidR="00EE4C68" w:rsidRDefault="00B47B67">
      <w:pPr>
        <w:spacing w:line="480" w:lineRule="exact"/>
        <w:ind w:left="1200" w:hanging="960"/>
      </w:pPr>
      <w:r>
        <w:rPr>
          <w:rFonts w:ascii="標楷體" w:eastAsia="標楷體" w:hAnsi="標楷體" w:cs="標楷體"/>
          <w:sz w:val="32"/>
          <w:szCs w:val="32"/>
        </w:rPr>
        <w:t>（</w:t>
      </w:r>
      <w:r w:rsidR="00F41FDB">
        <w:rPr>
          <w:rFonts w:ascii="標楷體" w:eastAsia="標楷體" w:hAnsi="標楷體" w:cs="標楷體"/>
          <w:sz w:val="32"/>
          <w:szCs w:val="32"/>
        </w:rPr>
        <w:t>5</w:t>
      </w:r>
      <w:r>
        <w:rPr>
          <w:rFonts w:ascii="標楷體" w:eastAsia="標楷體" w:hAnsi="標楷體" w:cs="標楷體"/>
          <w:sz w:val="32"/>
          <w:szCs w:val="32"/>
        </w:rPr>
        <w:t>）進行施工行為時。</w:t>
      </w:r>
    </w:p>
    <w:p w:rsidR="00EE4C68" w:rsidRDefault="00F41FDB">
      <w:pPr>
        <w:spacing w:line="480" w:lineRule="exact"/>
        <w:ind w:left="1200" w:hanging="960"/>
      </w:pPr>
      <w:r>
        <w:rPr>
          <w:rFonts w:ascii="標楷體" w:eastAsia="標楷體" w:hAnsi="標楷體" w:cs="標楷體"/>
          <w:sz w:val="32"/>
          <w:szCs w:val="32"/>
        </w:rPr>
        <w:t>3</w:t>
      </w:r>
      <w:r w:rsidR="00B47B67">
        <w:rPr>
          <w:rFonts w:ascii="標楷體" w:eastAsia="標楷體" w:hAnsi="標楷體" w:cs="標楷體"/>
          <w:sz w:val="32"/>
          <w:szCs w:val="32"/>
        </w:rPr>
        <w:t>、</w:t>
      </w:r>
      <w:proofErr w:type="gramStart"/>
      <w:r w:rsidR="00B47B67">
        <w:rPr>
          <w:rFonts w:ascii="標楷體" w:eastAsia="標楷體" w:hAnsi="標楷體" w:cs="標楷體"/>
          <w:sz w:val="32"/>
          <w:szCs w:val="32"/>
        </w:rPr>
        <w:t>用火用電</w:t>
      </w:r>
      <w:proofErr w:type="gramEnd"/>
      <w:r w:rsidR="00B47B67">
        <w:rPr>
          <w:rFonts w:ascii="標楷體" w:eastAsia="標楷體" w:hAnsi="標楷體" w:cs="標楷體"/>
          <w:sz w:val="32"/>
          <w:szCs w:val="32"/>
        </w:rPr>
        <w:t>時之應遵守事項：</w:t>
      </w:r>
    </w:p>
    <w:p w:rsidR="00EE4C68" w:rsidRDefault="00B47B67">
      <w:pPr>
        <w:spacing w:line="480" w:lineRule="exact"/>
        <w:ind w:left="1200" w:hanging="960"/>
      </w:pPr>
      <w:r>
        <w:rPr>
          <w:rFonts w:ascii="標楷體" w:eastAsia="標楷體" w:hAnsi="標楷體" w:cs="標楷體"/>
          <w:sz w:val="32"/>
          <w:szCs w:val="32"/>
        </w:rPr>
        <w:t>（</w:t>
      </w:r>
      <w:r w:rsidR="00F41FDB">
        <w:rPr>
          <w:rFonts w:ascii="標楷體" w:eastAsia="標楷體" w:hAnsi="標楷體" w:cs="標楷體"/>
          <w:sz w:val="32"/>
          <w:szCs w:val="32"/>
        </w:rPr>
        <w:t>1</w:t>
      </w:r>
      <w:r>
        <w:rPr>
          <w:rFonts w:ascii="標楷體" w:eastAsia="標楷體" w:hAnsi="標楷體" w:cs="標楷體"/>
          <w:sz w:val="32"/>
          <w:szCs w:val="32"/>
        </w:rPr>
        <w:t>）使用</w:t>
      </w:r>
      <w:proofErr w:type="gramStart"/>
      <w:r>
        <w:rPr>
          <w:rFonts w:ascii="標楷體" w:eastAsia="標楷體" w:hAnsi="標楷體" w:cs="標楷體"/>
          <w:sz w:val="32"/>
          <w:szCs w:val="32"/>
        </w:rPr>
        <w:t>電熱器等火源</w:t>
      </w:r>
      <w:proofErr w:type="gramEnd"/>
      <w:r>
        <w:rPr>
          <w:rFonts w:ascii="標楷體" w:eastAsia="標楷體" w:hAnsi="標楷體" w:cs="標楷體"/>
          <w:sz w:val="32"/>
          <w:szCs w:val="32"/>
        </w:rPr>
        <w:t>設備，不得在指定地點以外之場所進行。</w:t>
      </w:r>
    </w:p>
    <w:p w:rsidR="00EE4C68" w:rsidRDefault="00B47B67">
      <w:pPr>
        <w:spacing w:line="480" w:lineRule="exact"/>
        <w:ind w:left="1200" w:hanging="960"/>
      </w:pPr>
      <w:r>
        <w:rPr>
          <w:rFonts w:ascii="標楷體" w:eastAsia="標楷體" w:hAnsi="標楷體" w:cs="標楷體"/>
          <w:sz w:val="32"/>
          <w:szCs w:val="32"/>
        </w:rPr>
        <w:t>（</w:t>
      </w:r>
      <w:r w:rsidR="00F41FDB">
        <w:rPr>
          <w:rFonts w:ascii="標楷體" w:eastAsia="標楷體" w:hAnsi="標楷體" w:cs="標楷體"/>
          <w:sz w:val="32"/>
          <w:szCs w:val="32"/>
        </w:rPr>
        <w:t>2</w:t>
      </w:r>
      <w:r>
        <w:rPr>
          <w:rFonts w:ascii="標楷體" w:eastAsia="標楷體" w:hAnsi="標楷體" w:cs="標楷體"/>
          <w:sz w:val="32"/>
          <w:szCs w:val="32"/>
        </w:rPr>
        <w:t>）</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設備器具之使用，應事先檢查，並應確認使用時周遭無易燃物品。使用完畢後，應加以檢查確認其是否處於安全狀況，並置放於適當之安全場所。</w:t>
      </w:r>
    </w:p>
    <w:p w:rsidR="00EE4C68" w:rsidRDefault="00F41FDB">
      <w:pPr>
        <w:spacing w:line="480" w:lineRule="exact"/>
        <w:ind w:left="880" w:hanging="640"/>
      </w:pPr>
      <w:r>
        <w:rPr>
          <w:rFonts w:ascii="標楷體" w:eastAsia="標楷體" w:hAnsi="標楷體" w:cs="標楷體"/>
          <w:sz w:val="32"/>
          <w:szCs w:val="32"/>
        </w:rPr>
        <w:t>4</w:t>
      </w:r>
      <w:r w:rsidR="00B47B67">
        <w:rPr>
          <w:rFonts w:ascii="標楷體" w:eastAsia="標楷體" w:hAnsi="標楷體" w:cs="標楷體"/>
          <w:sz w:val="32"/>
          <w:szCs w:val="32"/>
        </w:rPr>
        <w:t>、為確保防火避難設施之機能運作正常，所有出入人員應遵守下列事項：</w:t>
      </w:r>
    </w:p>
    <w:p w:rsidR="00EE4C68" w:rsidRPr="006C4ECF" w:rsidRDefault="00B47B67">
      <w:pPr>
        <w:spacing w:line="480" w:lineRule="exact"/>
        <w:ind w:left="880" w:hanging="640"/>
      </w:pPr>
      <w:r>
        <w:rPr>
          <w:rFonts w:ascii="標楷體" w:eastAsia="標楷體" w:hAnsi="標楷體" w:cs="標楷體"/>
          <w:color w:val="000000"/>
          <w:sz w:val="32"/>
          <w:szCs w:val="32"/>
        </w:rPr>
        <w:t xml:space="preserve"> ※本場</w:t>
      </w:r>
      <w:r w:rsidRPr="006C4ECF">
        <w:rPr>
          <w:rFonts w:ascii="標楷體" w:eastAsia="標楷體" w:hAnsi="標楷體" w:cs="標楷體"/>
          <w:color w:val="000000"/>
          <w:sz w:val="32"/>
          <w:szCs w:val="32"/>
        </w:rPr>
        <w:t>所□有</w:t>
      </w:r>
      <w:r w:rsidRPr="006C4ECF">
        <w:rPr>
          <w:rFonts w:ascii="標楷體" w:eastAsia="標楷體" w:hAnsi="標楷體" w:cs="標楷體"/>
          <w:bCs/>
          <w:color w:val="158466"/>
          <w:sz w:val="32"/>
          <w:szCs w:val="32"/>
        </w:rPr>
        <w:t>防火</w:t>
      </w:r>
      <w:r w:rsidRPr="006C4ECF">
        <w:rPr>
          <w:rFonts w:ascii="標楷體" w:eastAsia="標楷體" w:hAnsi="標楷體" w:cs="標楷體"/>
          <w:color w:val="000000"/>
          <w:sz w:val="32"/>
          <w:szCs w:val="32"/>
        </w:rPr>
        <w:t>門□未設有</w:t>
      </w:r>
      <w:r w:rsidRPr="006C4ECF">
        <w:rPr>
          <w:rFonts w:ascii="標楷體" w:eastAsia="標楷體" w:hAnsi="標楷體" w:cs="標楷體"/>
          <w:bCs/>
          <w:color w:val="158466"/>
          <w:sz w:val="32"/>
          <w:szCs w:val="32"/>
        </w:rPr>
        <w:t>防火</w:t>
      </w:r>
      <w:r w:rsidRPr="006C4ECF">
        <w:rPr>
          <w:rFonts w:ascii="標楷體" w:eastAsia="標楷體" w:hAnsi="標楷體" w:cs="標楷體"/>
          <w:color w:val="000000"/>
          <w:sz w:val="32"/>
          <w:szCs w:val="32"/>
        </w:rPr>
        <w:t>門</w:t>
      </w:r>
    </w:p>
    <w:p w:rsidR="00EE4C68" w:rsidRPr="006C4ECF" w:rsidRDefault="00B47B67">
      <w:pPr>
        <w:spacing w:line="480" w:lineRule="exact"/>
        <w:ind w:left="880" w:hanging="640"/>
      </w:pPr>
      <w:r w:rsidRPr="006C4ECF">
        <w:rPr>
          <w:rFonts w:ascii="標楷體" w:eastAsia="標楷體" w:hAnsi="標楷體" w:cs="標楷體"/>
          <w:sz w:val="32"/>
          <w:szCs w:val="32"/>
        </w:rPr>
        <w:t>（</w:t>
      </w:r>
      <w:r w:rsidR="00F41FDB">
        <w:rPr>
          <w:rFonts w:ascii="標楷體" w:eastAsia="標楷體" w:hAnsi="標楷體" w:cs="標楷體"/>
          <w:sz w:val="32"/>
          <w:szCs w:val="32"/>
        </w:rPr>
        <w:t>1</w:t>
      </w:r>
      <w:r w:rsidRPr="006C4ECF">
        <w:rPr>
          <w:rFonts w:ascii="標楷體" w:eastAsia="標楷體" w:hAnsi="標楷體" w:cs="標楷體"/>
          <w:sz w:val="32"/>
          <w:szCs w:val="32"/>
        </w:rPr>
        <w:t>）</w:t>
      </w:r>
      <w:r w:rsidRPr="006C4ECF">
        <w:rPr>
          <w:rFonts w:ascii="標楷體" w:eastAsia="標楷體" w:hAnsi="標楷體" w:cs="標楷體"/>
          <w:bCs/>
          <w:color w:val="158466"/>
          <w:sz w:val="32"/>
          <w:szCs w:val="32"/>
        </w:rPr>
        <w:t>防火</w:t>
      </w:r>
      <w:r w:rsidRPr="006C4ECF">
        <w:rPr>
          <w:rFonts w:ascii="標楷體" w:eastAsia="標楷體" w:hAnsi="標楷體" w:cs="標楷體"/>
          <w:sz w:val="32"/>
          <w:szCs w:val="32"/>
        </w:rPr>
        <w:t>門等緊急出口、走廊、樓梯間及避難通道等避難設施：</w:t>
      </w:r>
    </w:p>
    <w:p w:rsidR="00EE4C68" w:rsidRPr="006C4ECF" w:rsidRDefault="00B47B67">
      <w:pPr>
        <w:spacing w:line="480" w:lineRule="exact"/>
        <w:ind w:left="880" w:hanging="640"/>
      </w:pPr>
      <w:r w:rsidRPr="006C4ECF">
        <w:rPr>
          <w:rFonts w:ascii="標楷體" w:eastAsia="標楷體" w:hAnsi="標楷體" w:cs="標楷體"/>
          <w:sz w:val="32"/>
          <w:szCs w:val="32"/>
        </w:rPr>
        <w:t xml:space="preserve">　</w:t>
      </w:r>
      <w:proofErr w:type="gramStart"/>
      <w:r w:rsidRPr="006C4ECF">
        <w:rPr>
          <w:rFonts w:ascii="標楷體" w:eastAsia="標楷體" w:hAnsi="標楷體" w:cs="標楷體"/>
          <w:sz w:val="32"/>
          <w:szCs w:val="32"/>
        </w:rPr>
        <w:t>－甲</w:t>
      </w:r>
      <w:proofErr w:type="gramEnd"/>
      <w:r w:rsidRPr="006C4ECF">
        <w:rPr>
          <w:rFonts w:ascii="標楷體" w:eastAsia="標楷體" w:hAnsi="標楷體" w:cs="標楷體"/>
          <w:sz w:val="32"/>
          <w:szCs w:val="32"/>
        </w:rPr>
        <w:t>、不得擺放物品，以避免造成避難障礙。</w:t>
      </w:r>
    </w:p>
    <w:p w:rsidR="00EE4C68" w:rsidRPr="006C4ECF" w:rsidRDefault="00B47B67">
      <w:pPr>
        <w:spacing w:line="480" w:lineRule="exact"/>
        <w:ind w:left="1120" w:hanging="640"/>
      </w:pPr>
      <w:proofErr w:type="gramStart"/>
      <w:r w:rsidRPr="006C4ECF">
        <w:rPr>
          <w:rFonts w:ascii="標楷體" w:eastAsia="標楷體" w:hAnsi="標楷體" w:cs="標楷體"/>
          <w:sz w:val="32"/>
          <w:szCs w:val="32"/>
        </w:rPr>
        <w:t>－乙</w:t>
      </w:r>
      <w:proofErr w:type="gramEnd"/>
      <w:r w:rsidRPr="006C4ECF">
        <w:rPr>
          <w:rFonts w:ascii="標楷體" w:eastAsia="標楷體" w:hAnsi="標楷體" w:cs="標楷體"/>
          <w:sz w:val="32"/>
          <w:szCs w:val="32"/>
        </w:rPr>
        <w:t>、應確保逃生避難時，樓地板無容易滑倒或牽絆避難人員之情形。</w:t>
      </w:r>
    </w:p>
    <w:p w:rsidR="00EE4C68" w:rsidRPr="006C4ECF" w:rsidRDefault="00B47B67">
      <w:pPr>
        <w:spacing w:line="480" w:lineRule="exact"/>
        <w:ind w:left="1120" w:hanging="640"/>
      </w:pPr>
      <w:proofErr w:type="gramStart"/>
      <w:r w:rsidRPr="006C4ECF">
        <w:rPr>
          <w:rFonts w:ascii="標楷體" w:eastAsia="標楷體" w:hAnsi="標楷體" w:cs="標楷體"/>
          <w:sz w:val="32"/>
          <w:szCs w:val="32"/>
        </w:rPr>
        <w:t>－丙</w:t>
      </w:r>
      <w:proofErr w:type="gramEnd"/>
      <w:r w:rsidRPr="006C4ECF">
        <w:rPr>
          <w:rFonts w:ascii="標楷體" w:eastAsia="標楷體" w:hAnsi="標楷體" w:cs="標楷體"/>
          <w:sz w:val="32"/>
          <w:szCs w:val="32"/>
        </w:rPr>
        <w:t>、作為緊急出口之</w:t>
      </w:r>
      <w:r w:rsidRPr="006C4ECF">
        <w:rPr>
          <w:rFonts w:ascii="標楷體" w:eastAsia="標楷體" w:hAnsi="標楷體" w:cs="標楷體"/>
          <w:bCs/>
          <w:color w:val="158466"/>
          <w:sz w:val="32"/>
          <w:szCs w:val="32"/>
        </w:rPr>
        <w:t>防火</w:t>
      </w:r>
      <w:r w:rsidRPr="006C4ECF">
        <w:rPr>
          <w:rFonts w:ascii="標楷體" w:eastAsia="標楷體" w:hAnsi="標楷體" w:cs="標楷體"/>
          <w:sz w:val="32"/>
          <w:szCs w:val="32"/>
        </w:rPr>
        <w:t>門，應容易開啟，並確保走廊及樓梯間之寬度能容納避難人員。</w:t>
      </w:r>
    </w:p>
    <w:p w:rsidR="00EE4C68" w:rsidRPr="006C4ECF" w:rsidRDefault="00B47B67">
      <w:pPr>
        <w:spacing w:line="480" w:lineRule="exact"/>
        <w:ind w:left="1279" w:hanging="960"/>
      </w:pPr>
      <w:r w:rsidRPr="006C4ECF">
        <w:rPr>
          <w:rFonts w:ascii="標楷體" w:eastAsia="標楷體" w:hAnsi="標楷體" w:cs="標楷體"/>
          <w:sz w:val="32"/>
          <w:szCs w:val="32"/>
        </w:rPr>
        <w:t>（</w:t>
      </w:r>
      <w:r w:rsidR="00F41FDB">
        <w:rPr>
          <w:rFonts w:ascii="標楷體" w:eastAsia="標楷體" w:hAnsi="標楷體" w:cs="標楷體"/>
          <w:sz w:val="32"/>
          <w:szCs w:val="32"/>
        </w:rPr>
        <w:t>2</w:t>
      </w:r>
      <w:r w:rsidRPr="006C4ECF">
        <w:rPr>
          <w:rFonts w:ascii="標楷體" w:eastAsia="標楷體" w:hAnsi="標楷體" w:cs="標楷體"/>
          <w:sz w:val="32"/>
          <w:szCs w:val="32"/>
        </w:rPr>
        <w:t>）為防止火災擴大延燒，並確保消防活動能有效進行之防火設施：</w:t>
      </w:r>
    </w:p>
    <w:p w:rsidR="00EE4C68" w:rsidRPr="006C4ECF" w:rsidRDefault="00B47B67">
      <w:pPr>
        <w:spacing w:line="480" w:lineRule="exact"/>
        <w:ind w:left="1279" w:hanging="960"/>
      </w:pPr>
      <w:r w:rsidRPr="006C4ECF">
        <w:rPr>
          <w:rFonts w:ascii="標楷體" w:eastAsia="標楷體" w:hAnsi="標楷體" w:cs="標楷體"/>
          <w:sz w:val="32"/>
          <w:szCs w:val="32"/>
        </w:rPr>
        <w:t xml:space="preserve">　</w:t>
      </w:r>
      <w:proofErr w:type="gramStart"/>
      <w:r w:rsidRPr="006C4ECF">
        <w:rPr>
          <w:rFonts w:ascii="標楷體" w:eastAsia="標楷體" w:hAnsi="標楷體" w:cs="標楷體"/>
          <w:sz w:val="32"/>
          <w:szCs w:val="32"/>
        </w:rPr>
        <w:t>－甲</w:t>
      </w:r>
      <w:proofErr w:type="gramEnd"/>
      <w:r w:rsidRPr="006C4ECF">
        <w:rPr>
          <w:rFonts w:ascii="標楷體" w:eastAsia="標楷體" w:hAnsi="標楷體" w:cs="標楷體"/>
          <w:sz w:val="32"/>
          <w:szCs w:val="32"/>
        </w:rPr>
        <w:t>、</w:t>
      </w:r>
      <w:r w:rsidRPr="006C4ECF">
        <w:rPr>
          <w:rFonts w:ascii="標楷體" w:eastAsia="標楷體" w:hAnsi="標楷體" w:cs="標楷體"/>
          <w:bCs/>
          <w:color w:val="158466"/>
          <w:sz w:val="32"/>
          <w:szCs w:val="32"/>
        </w:rPr>
        <w:t>防火</w:t>
      </w:r>
      <w:r w:rsidRPr="006C4ECF">
        <w:rPr>
          <w:rFonts w:ascii="標楷體" w:eastAsia="標楷體" w:hAnsi="標楷體" w:cs="標楷體"/>
          <w:sz w:val="32"/>
          <w:szCs w:val="32"/>
        </w:rPr>
        <w:t>門應經常保持關閉，並避免放置物品導致影響其關閉之情形。</w:t>
      </w:r>
    </w:p>
    <w:p w:rsidR="00EE4C68" w:rsidRPr="006C4ECF" w:rsidRDefault="00B47B67">
      <w:pPr>
        <w:spacing w:line="480" w:lineRule="exact"/>
        <w:ind w:firstLine="640"/>
      </w:pPr>
      <w:proofErr w:type="gramStart"/>
      <w:r w:rsidRPr="006C4ECF">
        <w:rPr>
          <w:rFonts w:ascii="標楷體" w:eastAsia="標楷體" w:hAnsi="標楷體" w:cs="標楷體"/>
          <w:sz w:val="32"/>
          <w:szCs w:val="32"/>
        </w:rPr>
        <w:t>－乙</w:t>
      </w:r>
      <w:proofErr w:type="gramEnd"/>
      <w:r w:rsidRPr="006C4ECF">
        <w:rPr>
          <w:rFonts w:ascii="標楷體" w:eastAsia="標楷體" w:hAnsi="標楷體" w:cs="標楷體"/>
          <w:sz w:val="32"/>
          <w:szCs w:val="32"/>
        </w:rPr>
        <w:t>、</w:t>
      </w:r>
      <w:r w:rsidRPr="006C4ECF">
        <w:rPr>
          <w:rFonts w:ascii="標楷體" w:eastAsia="標楷體" w:hAnsi="標楷體" w:cs="標楷體"/>
          <w:bCs/>
          <w:color w:val="158466"/>
          <w:sz w:val="32"/>
          <w:szCs w:val="32"/>
        </w:rPr>
        <w:t>防火</w:t>
      </w:r>
      <w:r w:rsidRPr="006C4ECF">
        <w:rPr>
          <w:rFonts w:ascii="標楷體" w:eastAsia="標楷體" w:hAnsi="標楷體" w:cs="標楷體"/>
          <w:sz w:val="32"/>
          <w:szCs w:val="32"/>
        </w:rPr>
        <w:t>門周遭不得放置容易延燒之</w:t>
      </w:r>
      <w:proofErr w:type="gramStart"/>
      <w:r w:rsidRPr="006C4ECF">
        <w:rPr>
          <w:rFonts w:ascii="標楷體" w:eastAsia="標楷體" w:hAnsi="標楷體" w:cs="標楷體"/>
          <w:sz w:val="32"/>
          <w:szCs w:val="32"/>
        </w:rPr>
        <w:t>可燃物</w:t>
      </w:r>
      <w:proofErr w:type="gramEnd"/>
      <w:r w:rsidRPr="006C4ECF">
        <w:rPr>
          <w:rFonts w:ascii="標楷體" w:eastAsia="標楷體" w:hAnsi="標楷體" w:cs="標楷體"/>
          <w:sz w:val="32"/>
          <w:szCs w:val="32"/>
        </w:rPr>
        <w:t>。</w:t>
      </w:r>
    </w:p>
    <w:p w:rsidR="00EE4C68" w:rsidRDefault="00B47B67">
      <w:pPr>
        <w:spacing w:line="480" w:lineRule="exact"/>
        <w:ind w:left="1276" w:hanging="736"/>
      </w:pPr>
      <w:r>
        <w:rPr>
          <w:rFonts w:ascii="標楷體" w:eastAsia="標楷體" w:hAnsi="標楷體" w:cs="標楷體"/>
          <w:sz w:val="32"/>
          <w:szCs w:val="32"/>
        </w:rPr>
        <w:t>(</w:t>
      </w:r>
      <w:r w:rsidR="00F41FDB">
        <w:rPr>
          <w:rFonts w:ascii="標楷體" w:eastAsia="標楷體" w:hAnsi="標楷體" w:cs="標楷體"/>
          <w:sz w:val="32"/>
          <w:szCs w:val="32"/>
        </w:rPr>
        <w:t>3</w:t>
      </w:r>
      <w:r>
        <w:rPr>
          <w:rFonts w:ascii="標楷體" w:eastAsia="標楷體" w:hAnsi="標楷體" w:cs="標楷體"/>
          <w:sz w:val="32"/>
          <w:szCs w:val="32"/>
        </w:rPr>
        <w:t>)不得有為管制收費及避免貨物遭竊，或於年節週年慶特價</w:t>
      </w:r>
      <w:proofErr w:type="gramStart"/>
      <w:r>
        <w:rPr>
          <w:rFonts w:ascii="標楷體" w:eastAsia="標楷體" w:hAnsi="標楷體" w:cs="標楷體"/>
          <w:sz w:val="32"/>
          <w:szCs w:val="32"/>
        </w:rPr>
        <w:t>期間，</w:t>
      </w:r>
      <w:proofErr w:type="gramEnd"/>
      <w:r>
        <w:rPr>
          <w:rFonts w:ascii="標楷體" w:eastAsia="標楷體" w:hAnsi="標楷體" w:cs="標楷體"/>
          <w:sz w:val="32"/>
          <w:szCs w:val="32"/>
        </w:rPr>
        <w:t>大量進貨而將樓梯間、通道或主出入口以外之樓梯或出口上</w:t>
      </w:r>
      <w:r>
        <w:rPr>
          <w:rFonts w:ascii="標楷體" w:eastAsia="標楷體" w:hAnsi="標楷體" w:cs="標楷體"/>
          <w:sz w:val="32"/>
          <w:szCs w:val="32"/>
        </w:rPr>
        <w:lastRenderedPageBreak/>
        <w:t>鎖及以雜物阻擋或破壞防火區劃，而影響逃生避難之行為。</w:t>
      </w:r>
    </w:p>
    <w:p w:rsidR="00EE4C68" w:rsidRDefault="00F41FDB">
      <w:pPr>
        <w:spacing w:line="480" w:lineRule="exact"/>
        <w:ind w:left="880" w:hanging="640"/>
      </w:pPr>
      <w:r>
        <w:rPr>
          <w:rFonts w:ascii="標楷體" w:eastAsia="標楷體" w:hAnsi="標楷體" w:cs="標楷體"/>
          <w:sz w:val="32"/>
          <w:szCs w:val="32"/>
        </w:rPr>
        <w:t>5</w:t>
      </w:r>
      <w:r w:rsidR="00B47B67">
        <w:rPr>
          <w:rFonts w:ascii="標楷體" w:eastAsia="標楷體" w:hAnsi="標楷體" w:cs="標楷體"/>
          <w:sz w:val="32"/>
          <w:szCs w:val="32"/>
        </w:rPr>
        <w:t>、本場所之位置圖如附圖一，另為確保火災發生時逃生避難之安全，有關各樓層之平面圖及逃生避難圖如附圖二，除張貼於公告欄等顯眼處所外，並應確實周知場所內每一位員工（含自衛消防編組之成員），熟悉逃生避難路徑及相關之消防安全設備。</w:t>
      </w:r>
    </w:p>
    <w:p w:rsidR="00EE4C68" w:rsidRDefault="00B47B67">
      <w:pPr>
        <w:spacing w:line="480" w:lineRule="exact"/>
      </w:pPr>
      <w:r>
        <w:rPr>
          <w:rFonts w:ascii="標楷體" w:eastAsia="標楷體" w:hAnsi="標楷體" w:cs="標楷體"/>
          <w:sz w:val="32"/>
          <w:szCs w:val="32"/>
        </w:rPr>
        <w:t>三、施工中消防安全對策之建立：</w:t>
      </w:r>
    </w:p>
    <w:p w:rsidR="00EE4C68" w:rsidRDefault="00F41FDB" w:rsidP="009E4817">
      <w:pPr>
        <w:spacing w:line="480" w:lineRule="exact"/>
        <w:ind w:left="880" w:hanging="640"/>
        <w:jc w:val="both"/>
      </w:pPr>
      <w:r>
        <w:rPr>
          <w:rFonts w:ascii="標楷體" w:eastAsia="標楷體" w:hAnsi="標楷體" w:cs="新細明體"/>
          <w:color w:val="000000"/>
          <w:sz w:val="32"/>
          <w:szCs w:val="32"/>
        </w:rPr>
        <w:t>1</w:t>
      </w:r>
      <w:r w:rsidR="00B47B67">
        <w:rPr>
          <w:rFonts w:ascii="標楷體" w:eastAsia="標楷體" w:hAnsi="標楷體" w:cs="標楷體"/>
          <w:sz w:val="32"/>
          <w:szCs w:val="32"/>
        </w:rPr>
        <w:t>、</w:t>
      </w:r>
      <w:r w:rsidR="00B47B67" w:rsidRPr="009E4817">
        <w:rPr>
          <w:rFonts w:ascii="標楷體" w:eastAsia="標楷體" w:hAnsi="標楷體" w:cs="標楷體"/>
          <w:bCs/>
          <w:color w:val="158466"/>
          <w:sz w:val="32"/>
          <w:szCs w:val="32"/>
        </w:rPr>
        <w:t>本場所進行施工時，應建立消防安全對策。如進行</w:t>
      </w:r>
      <w:r w:rsidR="009E4817" w:rsidRPr="00D2640C">
        <w:rPr>
          <w:rFonts w:ascii="標楷體" w:eastAsia="標楷體" w:hAnsi="標楷體" w:cs="標楷體"/>
          <w:bCs/>
          <w:color w:val="158466"/>
          <w:sz w:val="32"/>
          <w:szCs w:val="32"/>
        </w:rPr>
        <w:t>增建、改建、修建、</w:t>
      </w:r>
      <w:r w:rsidR="009E4817" w:rsidRPr="00906AE6">
        <w:rPr>
          <w:rFonts w:ascii="標楷體" w:eastAsia="標楷體" w:hAnsi="標楷體" w:cs="標楷體"/>
          <w:bCs/>
          <w:color w:val="158466"/>
          <w:sz w:val="32"/>
          <w:szCs w:val="32"/>
        </w:rPr>
        <w:t>變更使用或</w:t>
      </w:r>
      <w:r w:rsidR="009E4817" w:rsidRPr="00D2640C">
        <w:rPr>
          <w:rFonts w:ascii="標楷體" w:eastAsia="標楷體" w:hAnsi="標楷體" w:cs="標楷體"/>
          <w:bCs/>
          <w:color w:val="158466"/>
          <w:sz w:val="32"/>
          <w:szCs w:val="32"/>
        </w:rPr>
        <w:t>室內裝修施工</w:t>
      </w:r>
      <w:r w:rsidR="009E4817" w:rsidRPr="00906AE6">
        <w:rPr>
          <w:rFonts w:ascii="標楷體" w:eastAsia="標楷體" w:hAnsi="標楷體" w:cs="標楷體"/>
          <w:bCs/>
          <w:color w:val="158466"/>
          <w:sz w:val="32"/>
          <w:szCs w:val="32"/>
        </w:rPr>
        <w:t>致影響原有系統式消防安全設備</w:t>
      </w:r>
      <w:r w:rsidR="009E4817" w:rsidRPr="00906AE6">
        <w:rPr>
          <w:rFonts w:ascii="標楷體" w:eastAsia="標楷體" w:hAnsi="標楷體" w:cs="標楷體" w:hint="eastAsia"/>
          <w:bCs/>
          <w:color w:val="158466"/>
          <w:sz w:val="32"/>
          <w:szCs w:val="32"/>
        </w:rPr>
        <w:t>功能</w:t>
      </w:r>
      <w:r w:rsidR="009E4817" w:rsidRPr="00D2640C">
        <w:rPr>
          <w:rFonts w:ascii="標楷體" w:eastAsia="標楷體" w:hAnsi="標楷體" w:cs="標楷體"/>
          <w:bCs/>
          <w:color w:val="158466"/>
          <w:sz w:val="32"/>
          <w:szCs w:val="32"/>
        </w:rPr>
        <w:t>時</w:t>
      </w:r>
      <w:r w:rsidR="00B47B67" w:rsidRPr="009E4817">
        <w:rPr>
          <w:rFonts w:ascii="標楷體" w:eastAsia="標楷體" w:hAnsi="標楷體" w:cs="標楷體"/>
          <w:bCs/>
          <w:color w:val="158466"/>
          <w:sz w:val="32"/>
          <w:szCs w:val="32"/>
        </w:rPr>
        <w:t>，應依消防法第十三條第三項規定製定施工中消防防護計畫，並向當地消防機關提報。</w:t>
      </w:r>
    </w:p>
    <w:p w:rsidR="00EE4C68" w:rsidRDefault="00F41FDB">
      <w:pPr>
        <w:spacing w:line="480" w:lineRule="exact"/>
        <w:ind w:left="880" w:hanging="640"/>
      </w:pPr>
      <w:r>
        <w:rPr>
          <w:rFonts w:ascii="標楷體" w:eastAsia="標楷體" w:hAnsi="標楷體" w:cs="新細明體"/>
          <w:color w:val="000000"/>
          <w:sz w:val="32"/>
          <w:szCs w:val="32"/>
        </w:rPr>
        <w:t>2</w:t>
      </w:r>
      <w:r w:rsidR="00B47B67">
        <w:rPr>
          <w:rFonts w:ascii="標楷體" w:eastAsia="標楷體" w:hAnsi="標楷體" w:cs="新細明體"/>
          <w:color w:val="000000"/>
          <w:sz w:val="32"/>
          <w:szCs w:val="32"/>
        </w:rPr>
        <w:t>、上述施工中消防防護計畫之</w:t>
      </w:r>
      <w:r w:rsidR="00B47B67">
        <w:rPr>
          <w:rFonts w:ascii="標楷體" w:eastAsia="標楷體" w:hAnsi="標楷體" w:cs="標楷體"/>
          <w:sz w:val="32"/>
          <w:szCs w:val="32"/>
        </w:rPr>
        <w:t>製作，應依據「製定現有建築物（場所）施工中消防防護計畫指導須知」之規定辦理，並於實際開工日三天前，填具附表五「現有建築物（場所）施工中消防防護計畫提報表」，並依附表六檢附「現有建築物（場所）施工中消防防護計畫自行檢查</w:t>
      </w:r>
      <w:r w:rsidR="00B47B67">
        <w:rPr>
          <w:rFonts w:ascii="標楷體" w:eastAsia="標楷體" w:hAnsi="標楷體" w:cs="新細明體"/>
          <w:color w:val="333333"/>
          <w:sz w:val="32"/>
          <w:szCs w:val="32"/>
        </w:rPr>
        <w:t>表</w:t>
      </w:r>
      <w:r w:rsidR="00B47B67">
        <w:rPr>
          <w:rFonts w:ascii="標楷體" w:eastAsia="標楷體" w:hAnsi="標楷體" w:cs="標楷體"/>
          <w:sz w:val="32"/>
          <w:szCs w:val="32"/>
        </w:rPr>
        <w:t>」及「現有建築物（場所）施工中消防防護計畫」，提報轄區消防機關。</w:t>
      </w:r>
    </w:p>
    <w:p w:rsidR="00EE4C68" w:rsidRDefault="00F41FDB">
      <w:pPr>
        <w:spacing w:line="480" w:lineRule="exact"/>
        <w:ind w:left="878" w:hanging="518"/>
      </w:pPr>
      <w:r>
        <w:rPr>
          <w:rFonts w:ascii="標楷體" w:eastAsia="標楷體" w:hAnsi="標楷體" w:cs="新細明體"/>
          <w:color w:val="000000"/>
          <w:sz w:val="32"/>
          <w:szCs w:val="32"/>
        </w:rPr>
        <w:t>3</w:t>
      </w:r>
      <w:r w:rsidR="00B47B67">
        <w:rPr>
          <w:rFonts w:ascii="標楷體" w:eastAsia="標楷體" w:hAnsi="標楷體" w:cs="標楷體"/>
          <w:sz w:val="32"/>
          <w:szCs w:val="32"/>
        </w:rPr>
        <w:t>、防火管理人於施工時，應注意下列事項：</w:t>
      </w:r>
    </w:p>
    <w:p w:rsidR="00EE4C68" w:rsidRDefault="00B47B67">
      <w:pPr>
        <w:spacing w:line="480" w:lineRule="exact"/>
        <w:ind w:left="879" w:hanging="339"/>
      </w:pPr>
      <w:r>
        <w:rPr>
          <w:rFonts w:ascii="標楷體" w:eastAsia="標楷體" w:hAnsi="標楷體" w:cs="標楷體"/>
          <w:sz w:val="32"/>
          <w:szCs w:val="32"/>
        </w:rPr>
        <w:t>（</w:t>
      </w:r>
      <w:r w:rsidR="00F41FDB">
        <w:rPr>
          <w:rFonts w:ascii="標楷體" w:eastAsia="標楷體" w:hAnsi="標楷體" w:cs="標楷體"/>
          <w:sz w:val="32"/>
          <w:szCs w:val="32"/>
        </w:rPr>
        <w:t>1</w:t>
      </w:r>
      <w:r>
        <w:rPr>
          <w:rFonts w:ascii="標楷體" w:eastAsia="標楷體" w:hAnsi="標楷體" w:cs="標楷體"/>
          <w:sz w:val="32"/>
          <w:szCs w:val="32"/>
        </w:rPr>
        <w:t>）</w:t>
      </w:r>
      <w:r>
        <w:rPr>
          <w:rFonts w:ascii="標楷體" w:eastAsia="標楷體" w:hAnsi="標楷體" w:cs="新細明體"/>
          <w:color w:val="333333"/>
          <w:sz w:val="32"/>
          <w:szCs w:val="32"/>
        </w:rPr>
        <w:t xml:space="preserve">一般注意事項： </w:t>
      </w:r>
    </w:p>
    <w:p w:rsidR="00EE4C68" w:rsidRPr="009E4817" w:rsidRDefault="00B47B67" w:rsidP="009E4817">
      <w:pPr>
        <w:spacing w:line="480" w:lineRule="exact"/>
        <w:ind w:left="1400" w:hanging="920"/>
      </w:pPr>
      <w:proofErr w:type="gramStart"/>
      <w:r w:rsidRPr="009E4817">
        <w:rPr>
          <w:rFonts w:ascii="標楷體" w:eastAsia="標楷體" w:hAnsi="標楷體" w:cs="標楷體"/>
          <w:sz w:val="32"/>
          <w:szCs w:val="32"/>
        </w:rPr>
        <w:t>－</w:t>
      </w:r>
      <w:r w:rsidRPr="009E4817">
        <w:rPr>
          <w:rFonts w:ascii="標楷體" w:eastAsia="標楷體" w:hAnsi="標楷體" w:cs="標楷體"/>
          <w:color w:val="158466"/>
          <w:sz w:val="32"/>
          <w:szCs w:val="32"/>
        </w:rPr>
        <w:t>甲</w:t>
      </w:r>
      <w:proofErr w:type="gramEnd"/>
      <w:r w:rsidRPr="009E4817">
        <w:rPr>
          <w:rFonts w:ascii="標楷體" w:eastAsia="標楷體" w:hAnsi="標楷體" w:cs="標楷體"/>
          <w:color w:val="158466"/>
          <w:sz w:val="32"/>
          <w:szCs w:val="32"/>
        </w:rPr>
        <w:t>、</w:t>
      </w:r>
      <w:r w:rsidRPr="009E4817">
        <w:rPr>
          <w:rFonts w:ascii="標楷體" w:eastAsia="標楷體" w:hAnsi="標楷體" w:cs="新細明體"/>
          <w:color w:val="333333"/>
          <w:sz w:val="32"/>
          <w:szCs w:val="32"/>
        </w:rPr>
        <w:t>應對施工現場可能之危害，進行分析評估，並注意強風、地震、粉塵等特殊氣候或施工狀態下可能造成的影響，採取有效之預防措施。</w:t>
      </w:r>
    </w:p>
    <w:p w:rsidR="00EE4C68" w:rsidRPr="009E4817" w:rsidRDefault="00B47B67" w:rsidP="009E4817">
      <w:pPr>
        <w:spacing w:line="480" w:lineRule="exact"/>
        <w:ind w:left="1400" w:hanging="920"/>
      </w:pPr>
      <w:proofErr w:type="gramStart"/>
      <w:r w:rsidRPr="009E4817">
        <w:rPr>
          <w:rFonts w:ascii="標楷體" w:eastAsia="標楷體" w:hAnsi="標楷體" w:cs="標楷體"/>
          <w:sz w:val="32"/>
          <w:szCs w:val="32"/>
        </w:rPr>
        <w:t>－</w:t>
      </w:r>
      <w:r w:rsidRPr="009E4817">
        <w:rPr>
          <w:rFonts w:ascii="標楷體" w:eastAsia="標楷體" w:hAnsi="標楷體" w:cs="標楷體"/>
          <w:color w:val="158466"/>
          <w:sz w:val="32"/>
          <w:szCs w:val="32"/>
        </w:rPr>
        <w:t>乙</w:t>
      </w:r>
      <w:proofErr w:type="gramEnd"/>
      <w:r w:rsidRPr="009E4817">
        <w:rPr>
          <w:rFonts w:ascii="標楷體" w:eastAsia="標楷體" w:hAnsi="標楷體" w:cs="標楷體"/>
          <w:color w:val="158466"/>
          <w:sz w:val="32"/>
          <w:szCs w:val="32"/>
        </w:rPr>
        <w:t>、</w:t>
      </w:r>
      <w:r w:rsidRPr="009E4817">
        <w:rPr>
          <w:rFonts w:ascii="標楷體" w:eastAsia="標楷體" w:hAnsi="標楷體" w:cs="新細明體"/>
          <w:color w:val="333333"/>
          <w:sz w:val="32"/>
          <w:szCs w:val="32"/>
        </w:rPr>
        <w:t>應定期及不定期檢查施工現場周遭情形，建立督導及回報機制。</w:t>
      </w:r>
    </w:p>
    <w:p w:rsidR="00EE4C68" w:rsidRPr="009E4817" w:rsidRDefault="00B47B67" w:rsidP="009E4817">
      <w:pPr>
        <w:spacing w:line="480" w:lineRule="exact"/>
        <w:ind w:left="1400" w:hanging="920"/>
      </w:pPr>
      <w:proofErr w:type="gramStart"/>
      <w:r w:rsidRPr="009E4817">
        <w:rPr>
          <w:rFonts w:ascii="標楷體" w:eastAsia="標楷體" w:hAnsi="標楷體" w:cs="新細明體"/>
          <w:color w:val="333333"/>
          <w:sz w:val="32"/>
          <w:szCs w:val="32"/>
        </w:rPr>
        <w:t>－</w:t>
      </w:r>
      <w:r w:rsidRPr="009E4817">
        <w:rPr>
          <w:rFonts w:ascii="標楷體" w:eastAsia="標楷體" w:hAnsi="標楷體" w:cs="標楷體"/>
          <w:color w:val="158466"/>
          <w:sz w:val="32"/>
          <w:szCs w:val="32"/>
        </w:rPr>
        <w:t>丙</w:t>
      </w:r>
      <w:proofErr w:type="gramEnd"/>
      <w:r w:rsidRPr="009E4817">
        <w:rPr>
          <w:rFonts w:ascii="標楷體" w:eastAsia="標楷體" w:hAnsi="標楷體" w:cs="標楷體"/>
          <w:color w:val="158466"/>
          <w:sz w:val="32"/>
          <w:szCs w:val="32"/>
        </w:rPr>
        <w:t>、</w:t>
      </w:r>
      <w:r w:rsidRPr="009E4817">
        <w:rPr>
          <w:rFonts w:ascii="標楷體" w:eastAsia="標楷體" w:hAnsi="標楷體" w:cs="新細明體"/>
          <w:color w:val="333333"/>
          <w:sz w:val="32"/>
          <w:szCs w:val="32"/>
        </w:rPr>
        <w:t>應採取增加巡邏次數等強化監視體制之措施。</w:t>
      </w:r>
    </w:p>
    <w:p w:rsidR="00EE4C68" w:rsidRPr="009E4817" w:rsidRDefault="00B47B67" w:rsidP="009E4817">
      <w:pPr>
        <w:spacing w:line="480" w:lineRule="exact"/>
        <w:ind w:left="1400" w:hanging="920"/>
      </w:pPr>
      <w:proofErr w:type="gramStart"/>
      <w:r w:rsidRPr="009E4817">
        <w:rPr>
          <w:rFonts w:ascii="標楷體" w:eastAsia="標楷體" w:hAnsi="標楷體" w:cs="新細明體"/>
          <w:color w:val="333333"/>
          <w:sz w:val="32"/>
          <w:szCs w:val="32"/>
        </w:rPr>
        <w:t>－</w:t>
      </w:r>
      <w:r w:rsidRPr="009E4817">
        <w:rPr>
          <w:rFonts w:ascii="標楷體" w:eastAsia="標楷體" w:hAnsi="標楷體" w:cs="標楷體"/>
          <w:color w:val="158466"/>
          <w:sz w:val="32"/>
          <w:szCs w:val="32"/>
        </w:rPr>
        <w:t>丁</w:t>
      </w:r>
      <w:proofErr w:type="gramEnd"/>
      <w:r w:rsidRPr="009E4817">
        <w:rPr>
          <w:rFonts w:ascii="標楷體" w:eastAsia="標楷體" w:hAnsi="標楷體" w:cs="標楷體"/>
          <w:color w:val="158466"/>
          <w:sz w:val="32"/>
          <w:szCs w:val="32"/>
        </w:rPr>
        <w:t>、</w:t>
      </w:r>
      <w:r w:rsidRPr="009E4817">
        <w:rPr>
          <w:rFonts w:ascii="標楷體" w:eastAsia="標楷體" w:hAnsi="標楷體" w:cs="新細明體"/>
          <w:color w:val="333333"/>
          <w:sz w:val="32"/>
          <w:szCs w:val="32"/>
        </w:rPr>
        <w:t>建築物施工場所，如需停止消防安全設備之功能，應採取相關替代防護措施</w:t>
      </w:r>
      <w:proofErr w:type="gramStart"/>
      <w:r w:rsidRPr="009E4817">
        <w:rPr>
          <w:rFonts w:ascii="標楷體" w:eastAsia="標楷體" w:hAnsi="標楷體" w:cs="新細明體"/>
          <w:color w:val="333333"/>
          <w:sz w:val="32"/>
          <w:szCs w:val="32"/>
        </w:rPr>
        <w:t>及增配滅火器</w:t>
      </w:r>
      <w:proofErr w:type="gramEnd"/>
      <w:r w:rsidRPr="009E4817">
        <w:rPr>
          <w:rFonts w:ascii="標楷體" w:eastAsia="標楷體" w:hAnsi="標楷體" w:cs="新細明體"/>
          <w:color w:val="333333"/>
          <w:sz w:val="32"/>
          <w:szCs w:val="32"/>
        </w:rPr>
        <w:t>，並強化滅火、通報等相關安全措施，並嚴禁施工人員吸煙及不當之</w:t>
      </w:r>
      <w:proofErr w:type="gramStart"/>
      <w:r w:rsidRPr="009E4817">
        <w:rPr>
          <w:rFonts w:ascii="標楷體" w:eastAsia="標楷體" w:hAnsi="標楷體" w:cs="新細明體"/>
          <w:color w:val="333333"/>
          <w:sz w:val="32"/>
          <w:szCs w:val="32"/>
        </w:rPr>
        <w:t>用火用電</w:t>
      </w:r>
      <w:proofErr w:type="gramEnd"/>
      <w:r w:rsidRPr="009E4817">
        <w:rPr>
          <w:rFonts w:ascii="標楷體" w:eastAsia="標楷體" w:hAnsi="標楷體" w:cs="新細明體"/>
          <w:color w:val="333333"/>
          <w:sz w:val="32"/>
          <w:szCs w:val="32"/>
        </w:rPr>
        <w:t>。</w:t>
      </w:r>
    </w:p>
    <w:p w:rsidR="00EE4C68" w:rsidRPr="009E4817" w:rsidRDefault="00B47B67" w:rsidP="009E4817">
      <w:pPr>
        <w:spacing w:line="480" w:lineRule="exact"/>
        <w:ind w:left="1400" w:hanging="920"/>
      </w:pPr>
      <w:proofErr w:type="gramStart"/>
      <w:r w:rsidRPr="009E4817">
        <w:rPr>
          <w:rFonts w:ascii="標楷體" w:eastAsia="標楷體" w:hAnsi="標楷體" w:cs="新細明體"/>
          <w:color w:val="333333"/>
          <w:sz w:val="32"/>
          <w:szCs w:val="32"/>
        </w:rPr>
        <w:t>－</w:t>
      </w:r>
      <w:r w:rsidRPr="009E4817">
        <w:rPr>
          <w:rFonts w:ascii="標楷體" w:eastAsia="標楷體" w:hAnsi="標楷體" w:cs="標楷體"/>
          <w:color w:val="158466"/>
          <w:sz w:val="32"/>
          <w:szCs w:val="32"/>
        </w:rPr>
        <w:t>戊</w:t>
      </w:r>
      <w:proofErr w:type="gramEnd"/>
      <w:r w:rsidRPr="009E4817">
        <w:rPr>
          <w:rFonts w:ascii="標楷體" w:eastAsia="標楷體" w:hAnsi="標楷體" w:cs="標楷體"/>
          <w:color w:val="158466"/>
          <w:sz w:val="32"/>
          <w:szCs w:val="32"/>
        </w:rPr>
        <w:t>、</w:t>
      </w:r>
      <w:r w:rsidRPr="009E4817">
        <w:rPr>
          <w:rFonts w:ascii="標楷體" w:eastAsia="標楷體" w:hAnsi="標楷體" w:cs="新細明體"/>
          <w:color w:val="333333"/>
          <w:sz w:val="32"/>
          <w:szCs w:val="32"/>
        </w:rPr>
        <w:t>為防止縱火，有關施工器材、設備等，應確實收拾整理，並建立管制機制。</w:t>
      </w:r>
    </w:p>
    <w:p w:rsidR="00EE4C68" w:rsidRPr="009E4817" w:rsidRDefault="00B47B67" w:rsidP="009E4817">
      <w:pPr>
        <w:spacing w:line="480" w:lineRule="exact"/>
        <w:ind w:left="1400" w:hanging="920"/>
      </w:pPr>
      <w:r w:rsidRPr="009E4817">
        <w:rPr>
          <w:rFonts w:ascii="標楷體" w:eastAsia="標楷體" w:hAnsi="標楷體" w:cs="新細明體"/>
          <w:color w:val="333333"/>
          <w:sz w:val="32"/>
          <w:szCs w:val="32"/>
        </w:rPr>
        <w:t>－</w:t>
      </w:r>
      <w:r w:rsidRPr="009E4817">
        <w:rPr>
          <w:rFonts w:ascii="標楷體" w:eastAsia="標楷體" w:hAnsi="標楷體" w:cs="標楷體"/>
          <w:color w:val="158466"/>
          <w:sz w:val="32"/>
          <w:szCs w:val="32"/>
        </w:rPr>
        <w:t>己、</w:t>
      </w:r>
      <w:r w:rsidRPr="009E4817">
        <w:rPr>
          <w:rFonts w:ascii="標楷體" w:eastAsia="標楷體" w:hAnsi="標楷體" w:cs="新細明體"/>
          <w:color w:val="333333"/>
          <w:sz w:val="32"/>
          <w:szCs w:val="32"/>
        </w:rPr>
        <w:t>施工現場應建立用</w:t>
      </w:r>
      <w:proofErr w:type="gramStart"/>
      <w:r w:rsidRPr="009E4817">
        <w:rPr>
          <w:rFonts w:ascii="標楷體" w:eastAsia="標楷體" w:hAnsi="標楷體" w:cs="新細明體"/>
          <w:color w:val="333333"/>
          <w:sz w:val="32"/>
          <w:szCs w:val="32"/>
        </w:rPr>
        <w:t>火用電等火</w:t>
      </w:r>
      <w:proofErr w:type="gramEnd"/>
      <w:r w:rsidRPr="009E4817">
        <w:rPr>
          <w:rFonts w:ascii="標楷體" w:eastAsia="標楷體" w:hAnsi="標楷體" w:cs="新細明體"/>
          <w:color w:val="333333"/>
          <w:sz w:val="32"/>
          <w:szCs w:val="32"/>
        </w:rPr>
        <w:t>源管理機制，同時對現場人員妥善編組，</w:t>
      </w:r>
      <w:r w:rsidRPr="009E4817">
        <w:rPr>
          <w:rFonts w:ascii="標楷體" w:eastAsia="標楷體" w:hAnsi="標楷體" w:cs="標楷體"/>
          <w:sz w:val="32"/>
          <w:szCs w:val="32"/>
        </w:rPr>
        <w:t>確保火災發生時，能發揮初期應變之功能。</w:t>
      </w:r>
    </w:p>
    <w:p w:rsidR="00EE4C68" w:rsidRDefault="00B47B67">
      <w:pPr>
        <w:spacing w:line="480" w:lineRule="exact"/>
        <w:ind w:left="1196" w:hanging="656"/>
      </w:pPr>
      <w:r>
        <w:rPr>
          <w:rFonts w:ascii="標楷體" w:eastAsia="標楷體" w:hAnsi="標楷體" w:cs="標楷體"/>
          <w:sz w:val="32"/>
          <w:szCs w:val="32"/>
        </w:rPr>
        <w:lastRenderedPageBreak/>
        <w:t>（</w:t>
      </w:r>
      <w:r w:rsidR="00F41FDB">
        <w:rPr>
          <w:rFonts w:ascii="標楷體" w:eastAsia="標楷體" w:hAnsi="標楷體" w:cs="標楷體"/>
          <w:sz w:val="32"/>
          <w:szCs w:val="32"/>
        </w:rPr>
        <w:t>2</w:t>
      </w:r>
      <w:r>
        <w:rPr>
          <w:rFonts w:ascii="標楷體" w:eastAsia="標楷體" w:hAnsi="標楷體" w:cs="標楷體"/>
          <w:sz w:val="32"/>
          <w:szCs w:val="32"/>
        </w:rPr>
        <w:t>）</w:t>
      </w:r>
      <w:proofErr w:type="gramStart"/>
      <w:r>
        <w:rPr>
          <w:rFonts w:ascii="標楷體" w:eastAsia="標楷體" w:hAnsi="標楷體" w:cs="新細明體"/>
          <w:color w:val="333333"/>
          <w:sz w:val="32"/>
          <w:szCs w:val="32"/>
        </w:rPr>
        <w:t>進行熔</w:t>
      </w:r>
      <w:proofErr w:type="gramEnd"/>
      <w:r>
        <w:rPr>
          <w:rFonts w:ascii="標楷體" w:eastAsia="標楷體" w:hAnsi="標楷體" w:cs="新細明體"/>
          <w:color w:val="333333"/>
          <w:sz w:val="32"/>
          <w:szCs w:val="32"/>
        </w:rPr>
        <w:t>接、</w:t>
      </w:r>
      <w:proofErr w:type="gramStart"/>
      <w:r>
        <w:rPr>
          <w:rFonts w:ascii="標楷體" w:eastAsia="標楷體" w:hAnsi="標楷體" w:cs="新細明體"/>
          <w:color w:val="333333"/>
          <w:sz w:val="32"/>
          <w:szCs w:val="32"/>
        </w:rPr>
        <w:t>熔切</w:t>
      </w:r>
      <w:proofErr w:type="gramEnd"/>
      <w:r>
        <w:rPr>
          <w:rFonts w:ascii="標楷體" w:eastAsia="標楷體" w:hAnsi="標楷體" w:cs="新細明體"/>
          <w:color w:val="333333"/>
          <w:sz w:val="32"/>
          <w:szCs w:val="32"/>
        </w:rPr>
        <w:t>、電焊、研磨、</w:t>
      </w:r>
      <w:proofErr w:type="gramStart"/>
      <w:r>
        <w:rPr>
          <w:rFonts w:ascii="標楷體" w:eastAsia="標楷體" w:hAnsi="標楷體" w:cs="新細明體"/>
          <w:color w:val="333333"/>
          <w:sz w:val="32"/>
          <w:szCs w:val="32"/>
        </w:rPr>
        <w:t>熱塑</w:t>
      </w:r>
      <w:proofErr w:type="gramEnd"/>
      <w:r>
        <w:rPr>
          <w:rFonts w:ascii="標楷體" w:eastAsia="標楷體" w:hAnsi="標楷體" w:cs="新細明體"/>
          <w:color w:val="333333"/>
          <w:sz w:val="32"/>
          <w:szCs w:val="32"/>
        </w:rPr>
        <w:t xml:space="preserve">、瀝青等會產生火花之工程作業時，為防止施工作業之火焰或火花飛散、掉落致引起火災，除依前述「一般注意事項」外，應採取下列措施： </w:t>
      </w:r>
    </w:p>
    <w:p w:rsidR="00EE4C68" w:rsidRDefault="00B47B67" w:rsidP="009E4817">
      <w:pPr>
        <w:spacing w:line="480" w:lineRule="exact"/>
        <w:ind w:left="1400" w:hanging="920"/>
      </w:pPr>
      <w:proofErr w:type="gramStart"/>
      <w:r>
        <w:rPr>
          <w:rFonts w:ascii="標楷體" w:eastAsia="標楷體" w:hAnsi="標楷體" w:cs="標楷體"/>
          <w:sz w:val="32"/>
          <w:szCs w:val="32"/>
        </w:rPr>
        <w:t>－</w:t>
      </w:r>
      <w:r w:rsidR="009E4817" w:rsidRPr="009E4817">
        <w:rPr>
          <w:rFonts w:ascii="標楷體" w:eastAsia="標楷體" w:hAnsi="標楷體" w:cs="標楷體"/>
          <w:color w:val="158466"/>
          <w:sz w:val="32"/>
          <w:szCs w:val="32"/>
        </w:rPr>
        <w:t>甲</w:t>
      </w:r>
      <w:proofErr w:type="gramEnd"/>
      <w:r w:rsidR="009E4817" w:rsidRPr="009E4817">
        <w:rPr>
          <w:rFonts w:ascii="標楷體" w:eastAsia="標楷體" w:hAnsi="標楷體" w:cs="標楷體"/>
          <w:color w:val="158466"/>
          <w:sz w:val="32"/>
          <w:szCs w:val="32"/>
        </w:rPr>
        <w:t>、</w:t>
      </w:r>
      <w:r>
        <w:rPr>
          <w:rFonts w:ascii="標楷體" w:eastAsia="標楷體" w:hAnsi="標楷體" w:cs="新細明體"/>
          <w:color w:val="333333"/>
          <w:sz w:val="32"/>
          <w:szCs w:val="32"/>
        </w:rPr>
        <w:t>應避免在</w:t>
      </w:r>
      <w:proofErr w:type="gramStart"/>
      <w:r>
        <w:rPr>
          <w:rFonts w:ascii="標楷體" w:eastAsia="標楷體" w:hAnsi="標楷體" w:cs="新細明體"/>
          <w:color w:val="333333"/>
          <w:sz w:val="32"/>
          <w:szCs w:val="32"/>
        </w:rPr>
        <w:t>可燃物附近</w:t>
      </w:r>
      <w:proofErr w:type="gramEnd"/>
      <w:r>
        <w:rPr>
          <w:rFonts w:ascii="標楷體" w:eastAsia="標楷體" w:hAnsi="標楷體" w:cs="新細明體"/>
          <w:color w:val="333333"/>
          <w:sz w:val="32"/>
          <w:szCs w:val="32"/>
        </w:rPr>
        <w:t>作業，但作業時確實無法避開</w:t>
      </w:r>
      <w:proofErr w:type="gramStart"/>
      <w:r>
        <w:rPr>
          <w:rFonts w:ascii="標楷體" w:eastAsia="標楷體" w:hAnsi="標楷體" w:cs="新細明體"/>
          <w:color w:val="333333"/>
          <w:sz w:val="32"/>
          <w:szCs w:val="32"/>
        </w:rPr>
        <w:t>可燃物者</w:t>
      </w:r>
      <w:proofErr w:type="gramEnd"/>
      <w:r>
        <w:rPr>
          <w:rFonts w:ascii="標楷體" w:eastAsia="標楷體" w:hAnsi="標楷體" w:cs="新細明體"/>
          <w:color w:val="333333"/>
          <w:sz w:val="32"/>
          <w:szCs w:val="32"/>
        </w:rPr>
        <w:t>，應在可</w:t>
      </w:r>
      <w:proofErr w:type="gramStart"/>
      <w:r>
        <w:rPr>
          <w:rFonts w:ascii="標楷體" w:eastAsia="標楷體" w:hAnsi="標楷體" w:cs="新細明體"/>
          <w:color w:val="333333"/>
          <w:sz w:val="32"/>
          <w:szCs w:val="32"/>
        </w:rPr>
        <w:t>燃物周圍，</w:t>
      </w:r>
      <w:proofErr w:type="gramEnd"/>
      <w:r>
        <w:rPr>
          <w:rFonts w:ascii="標楷體" w:eastAsia="標楷體" w:hAnsi="標楷體" w:cs="新細明體"/>
          <w:color w:val="333333"/>
          <w:sz w:val="32"/>
          <w:szCs w:val="32"/>
        </w:rPr>
        <w:t>採用</w:t>
      </w:r>
      <w:proofErr w:type="gramStart"/>
      <w:r>
        <w:rPr>
          <w:rFonts w:ascii="標楷體" w:eastAsia="標楷體" w:hAnsi="標楷體" w:cs="新細明體"/>
          <w:color w:val="333333"/>
          <w:sz w:val="32"/>
          <w:szCs w:val="32"/>
        </w:rPr>
        <w:t>不</w:t>
      </w:r>
      <w:proofErr w:type="gramEnd"/>
      <w:r>
        <w:rPr>
          <w:rFonts w:ascii="標楷體" w:eastAsia="標楷體" w:hAnsi="標楷體" w:cs="新細明體"/>
          <w:color w:val="333333"/>
          <w:sz w:val="32"/>
          <w:szCs w:val="32"/>
        </w:rPr>
        <w:t>燃材料、</w:t>
      </w:r>
      <w:proofErr w:type="gramStart"/>
      <w:r>
        <w:rPr>
          <w:rFonts w:ascii="標楷體" w:eastAsia="標楷體" w:hAnsi="標楷體" w:cs="新細明體"/>
          <w:color w:val="333333"/>
          <w:sz w:val="32"/>
          <w:szCs w:val="32"/>
        </w:rPr>
        <w:t>披覆防</w:t>
      </w:r>
      <w:proofErr w:type="gramEnd"/>
      <w:r>
        <w:rPr>
          <w:rFonts w:ascii="標楷體" w:eastAsia="標楷體" w:hAnsi="標楷體" w:cs="新細明體"/>
          <w:color w:val="333333"/>
          <w:sz w:val="32"/>
          <w:szCs w:val="32"/>
        </w:rPr>
        <w:t>焰帆布或區劃分隔等防處措施，予以有效隔離。</w:t>
      </w:r>
    </w:p>
    <w:p w:rsidR="00EE4C68" w:rsidRDefault="00B47B67" w:rsidP="009E4817">
      <w:pPr>
        <w:spacing w:line="480" w:lineRule="exact"/>
        <w:ind w:left="1400" w:hanging="92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乙</w:t>
      </w:r>
      <w:proofErr w:type="gramEnd"/>
      <w:r w:rsidR="009E4817" w:rsidRPr="009E4817">
        <w:rPr>
          <w:rFonts w:ascii="標楷體" w:eastAsia="標楷體" w:hAnsi="標楷體" w:cs="標楷體"/>
          <w:color w:val="158466"/>
          <w:sz w:val="32"/>
          <w:szCs w:val="32"/>
        </w:rPr>
        <w:t>、</w:t>
      </w:r>
      <w:r>
        <w:rPr>
          <w:rFonts w:ascii="標楷體" w:eastAsia="標楷體" w:hAnsi="標楷體" w:cs="新細明體"/>
          <w:color w:val="333333"/>
          <w:sz w:val="32"/>
          <w:szCs w:val="32"/>
        </w:rPr>
        <w:t>作業前應由施工負責人指定防火負責人及火源責任者，進行施工前安全確認，並加強作業中之監視及作業後之檢查。</w:t>
      </w:r>
    </w:p>
    <w:p w:rsidR="00EE4C68" w:rsidRDefault="00B47B67" w:rsidP="009E4817">
      <w:pPr>
        <w:spacing w:line="480" w:lineRule="exact"/>
        <w:ind w:left="1400" w:hanging="92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丙</w:t>
      </w:r>
      <w:proofErr w:type="gramEnd"/>
      <w:r w:rsidR="009E4817" w:rsidRPr="009E4817">
        <w:rPr>
          <w:rFonts w:ascii="標楷體" w:eastAsia="標楷體" w:hAnsi="標楷體" w:cs="標楷體"/>
          <w:color w:val="158466"/>
          <w:sz w:val="32"/>
          <w:szCs w:val="32"/>
        </w:rPr>
        <w:t>、</w:t>
      </w:r>
      <w:r>
        <w:rPr>
          <w:rFonts w:ascii="標楷體" w:eastAsia="標楷體" w:hAnsi="標楷體" w:cs="新細明體"/>
          <w:color w:val="333333"/>
          <w:sz w:val="32"/>
          <w:szCs w:val="32"/>
        </w:rPr>
        <w:t>施工單位在實施熔接、</w:t>
      </w:r>
      <w:proofErr w:type="gramStart"/>
      <w:r>
        <w:rPr>
          <w:rFonts w:ascii="標楷體" w:eastAsia="標楷體" w:hAnsi="標楷體" w:cs="新細明體"/>
          <w:color w:val="333333"/>
          <w:sz w:val="32"/>
          <w:szCs w:val="32"/>
        </w:rPr>
        <w:t>熔切</w:t>
      </w:r>
      <w:proofErr w:type="gramEnd"/>
      <w:r>
        <w:rPr>
          <w:rFonts w:ascii="標楷體" w:eastAsia="標楷體" w:hAnsi="標楷體" w:cs="新細明體"/>
          <w:color w:val="333333"/>
          <w:sz w:val="32"/>
          <w:szCs w:val="32"/>
        </w:rPr>
        <w:t>、焊接等會產生火花之作業時，應於</w:t>
      </w:r>
      <w:proofErr w:type="gramStart"/>
      <w:r>
        <w:rPr>
          <w:rFonts w:ascii="標楷體" w:eastAsia="標楷體" w:hAnsi="標楷體" w:cs="新細明體"/>
          <w:color w:val="333333"/>
          <w:sz w:val="32"/>
          <w:szCs w:val="32"/>
        </w:rPr>
        <w:t>週</w:t>
      </w:r>
      <w:proofErr w:type="gramEnd"/>
      <w:r>
        <w:rPr>
          <w:rFonts w:ascii="標楷體" w:eastAsia="標楷體" w:hAnsi="標楷體" w:cs="新細明體"/>
          <w:color w:val="333333"/>
          <w:sz w:val="32"/>
          <w:szCs w:val="32"/>
        </w:rPr>
        <w:t>邊備有數具滅火器等滅火設備，</w:t>
      </w:r>
      <w:proofErr w:type="gramStart"/>
      <w:r>
        <w:rPr>
          <w:rFonts w:ascii="標楷體" w:eastAsia="標楷體" w:hAnsi="標楷體" w:cs="新細明體"/>
          <w:color w:val="333333"/>
          <w:sz w:val="32"/>
          <w:szCs w:val="32"/>
        </w:rPr>
        <w:t>俾</w:t>
      </w:r>
      <w:proofErr w:type="gramEnd"/>
      <w:r>
        <w:rPr>
          <w:rFonts w:ascii="標楷體" w:eastAsia="標楷體" w:hAnsi="標楷體" w:cs="新細明體"/>
          <w:color w:val="333333"/>
          <w:sz w:val="32"/>
          <w:szCs w:val="32"/>
        </w:rPr>
        <w:t>能隨時應變滅火。</w:t>
      </w:r>
    </w:p>
    <w:p w:rsidR="00EE4C68" w:rsidRDefault="00B47B67" w:rsidP="009E4817">
      <w:pPr>
        <w:spacing w:line="480" w:lineRule="exact"/>
        <w:ind w:left="1400" w:hanging="92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丁</w:t>
      </w:r>
      <w:proofErr w:type="gramEnd"/>
      <w:r w:rsidR="009E4817" w:rsidRPr="009E4817">
        <w:rPr>
          <w:rFonts w:ascii="標楷體" w:eastAsia="標楷體" w:hAnsi="標楷體" w:cs="標楷體"/>
          <w:color w:val="158466"/>
          <w:sz w:val="32"/>
          <w:szCs w:val="32"/>
        </w:rPr>
        <w:t>、</w:t>
      </w:r>
      <w:r>
        <w:rPr>
          <w:rFonts w:ascii="標楷體" w:eastAsia="標楷體" w:hAnsi="標楷體" w:cs="新細明體"/>
          <w:color w:val="333333"/>
          <w:sz w:val="32"/>
          <w:szCs w:val="32"/>
        </w:rPr>
        <w:t>各施工場所應由防火責任者，依施工進行情形，定期向施工負責人及防火管理人報告。</w:t>
      </w:r>
    </w:p>
    <w:p w:rsidR="00EE4C68" w:rsidRDefault="00B47B67" w:rsidP="009E4817">
      <w:pPr>
        <w:spacing w:line="480" w:lineRule="exact"/>
        <w:ind w:left="1400" w:hanging="92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戊</w:t>
      </w:r>
      <w:proofErr w:type="gramEnd"/>
      <w:r w:rsidR="009E4817" w:rsidRPr="009E4817">
        <w:rPr>
          <w:rFonts w:ascii="標楷體" w:eastAsia="標楷體" w:hAnsi="標楷體" w:cs="標楷體"/>
          <w:color w:val="158466"/>
          <w:sz w:val="32"/>
          <w:szCs w:val="32"/>
        </w:rPr>
        <w:t>、</w:t>
      </w:r>
      <w:r>
        <w:rPr>
          <w:rFonts w:ascii="標楷體" w:eastAsia="標楷體" w:hAnsi="標楷體" w:cs="新細明體"/>
          <w:color w:val="333333"/>
          <w:sz w:val="32"/>
          <w:szCs w:val="32"/>
        </w:rPr>
        <w:t xml:space="preserve">使用危險物品或易燃物品時，應知會施工負責人及防火管理人，採取加強防護措施。 </w:t>
      </w:r>
    </w:p>
    <w:p w:rsidR="00EE4C68" w:rsidRDefault="00B47B67">
      <w:pPr>
        <w:spacing w:line="480" w:lineRule="exact"/>
        <w:ind w:left="1516" w:hanging="976"/>
      </w:pPr>
      <w:r>
        <w:rPr>
          <w:rFonts w:ascii="標楷體" w:eastAsia="標楷體" w:hAnsi="標楷體" w:cs="標楷體"/>
          <w:sz w:val="32"/>
          <w:szCs w:val="32"/>
        </w:rPr>
        <w:t>（</w:t>
      </w:r>
      <w:r w:rsidR="00F41FDB">
        <w:rPr>
          <w:rFonts w:ascii="標楷體" w:eastAsia="標楷體" w:hAnsi="標楷體" w:cs="標楷體"/>
          <w:sz w:val="32"/>
          <w:szCs w:val="32"/>
        </w:rPr>
        <w:t>3</w:t>
      </w:r>
      <w:r>
        <w:rPr>
          <w:rFonts w:ascii="標楷體" w:eastAsia="標楷體" w:hAnsi="標楷體" w:cs="標楷體"/>
          <w:sz w:val="32"/>
          <w:szCs w:val="32"/>
        </w:rPr>
        <w:t>）施工期間應事先公告及通知有關人員，依下列原則辦理教育訓練：</w:t>
      </w:r>
    </w:p>
    <w:p w:rsidR="00EE4C68" w:rsidRDefault="00B47B67" w:rsidP="009E4817">
      <w:pPr>
        <w:spacing w:line="480" w:lineRule="exact"/>
        <w:ind w:left="1400" w:hanging="920"/>
      </w:pPr>
      <w:proofErr w:type="gramStart"/>
      <w:r>
        <w:rPr>
          <w:rFonts w:ascii="標楷體" w:eastAsia="標楷體" w:hAnsi="標楷體" w:cs="標楷體"/>
          <w:sz w:val="32"/>
          <w:szCs w:val="32"/>
        </w:rPr>
        <w:t>－</w:t>
      </w:r>
      <w:r w:rsidR="009E4817" w:rsidRPr="009E4817">
        <w:rPr>
          <w:rFonts w:ascii="標楷體" w:eastAsia="標楷體" w:hAnsi="標楷體" w:cs="標楷體"/>
          <w:color w:val="158466"/>
          <w:sz w:val="32"/>
          <w:szCs w:val="32"/>
        </w:rPr>
        <w:t>甲</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防火</w:t>
      </w:r>
      <w:r>
        <w:rPr>
          <w:rFonts w:ascii="標楷體" w:eastAsia="標楷體" w:hAnsi="標楷體" w:cs="新細明體"/>
          <w:color w:val="333333"/>
          <w:sz w:val="32"/>
          <w:szCs w:val="32"/>
        </w:rPr>
        <w:t>防災教育及訓練，必須包括全體員工及施工人員。</w:t>
      </w:r>
    </w:p>
    <w:p w:rsidR="00EE4C68" w:rsidRDefault="00B47B67" w:rsidP="009E4817">
      <w:pPr>
        <w:spacing w:line="480" w:lineRule="exact"/>
        <w:ind w:left="1400" w:hanging="920"/>
      </w:pPr>
      <w:proofErr w:type="gramStart"/>
      <w:r>
        <w:rPr>
          <w:rFonts w:ascii="標楷體" w:eastAsia="標楷體" w:hAnsi="標楷體" w:cs="新細明體"/>
          <w:color w:val="333333"/>
          <w:sz w:val="32"/>
          <w:szCs w:val="32"/>
        </w:rPr>
        <w:t>－</w:t>
      </w:r>
      <w:r w:rsidR="009E4817">
        <w:rPr>
          <w:rFonts w:ascii="標楷體" w:eastAsia="標楷體" w:hAnsi="標楷體" w:cs="標楷體"/>
          <w:color w:val="158466"/>
          <w:sz w:val="32"/>
          <w:szCs w:val="32"/>
        </w:rPr>
        <w:t>乙</w:t>
      </w:r>
      <w:proofErr w:type="gramEnd"/>
      <w:r w:rsidR="009E4817" w:rsidRPr="009E4817">
        <w:rPr>
          <w:rFonts w:ascii="標楷體" w:eastAsia="標楷體" w:hAnsi="標楷體" w:cs="標楷體"/>
          <w:color w:val="158466"/>
          <w:sz w:val="32"/>
          <w:szCs w:val="32"/>
        </w:rPr>
        <w:t>、</w:t>
      </w:r>
      <w:r>
        <w:rPr>
          <w:rFonts w:ascii="標楷體" w:eastAsia="標楷體" w:hAnsi="標楷體" w:cs="新細明體"/>
          <w:color w:val="333333"/>
          <w:sz w:val="32"/>
          <w:szCs w:val="32"/>
        </w:rPr>
        <w:t>教育訓練之內容，應包括潛在之危險區域及防處作為、緊急應變程序、通訊聯絡機制、疏散避難路線、消防機具及滅火設備之位置及操作方法等有關之防火管理措施及應變要領。</w:t>
      </w:r>
    </w:p>
    <w:p w:rsidR="00EE4C68" w:rsidRDefault="00B47B67" w:rsidP="009E4817">
      <w:pPr>
        <w:spacing w:line="480" w:lineRule="exact"/>
        <w:ind w:left="1400" w:hanging="920"/>
      </w:pPr>
      <w:proofErr w:type="gramStart"/>
      <w:r>
        <w:rPr>
          <w:rFonts w:ascii="標楷體" w:eastAsia="標楷體" w:hAnsi="標楷體" w:cs="新細明體"/>
          <w:color w:val="333333"/>
          <w:sz w:val="32"/>
          <w:szCs w:val="32"/>
        </w:rPr>
        <w:t>－</w:t>
      </w:r>
      <w:r w:rsidR="009E4817">
        <w:rPr>
          <w:rFonts w:ascii="標楷體" w:eastAsia="標楷體" w:hAnsi="標楷體" w:cs="標楷體"/>
          <w:color w:val="158466"/>
          <w:sz w:val="32"/>
          <w:szCs w:val="32"/>
        </w:rPr>
        <w:t>丙</w:t>
      </w:r>
      <w:proofErr w:type="gramEnd"/>
      <w:r w:rsidR="009E4817" w:rsidRPr="009E4817">
        <w:rPr>
          <w:rFonts w:ascii="標楷體" w:eastAsia="標楷體" w:hAnsi="標楷體" w:cs="標楷體"/>
          <w:color w:val="158466"/>
          <w:sz w:val="32"/>
          <w:szCs w:val="32"/>
        </w:rPr>
        <w:t>、</w:t>
      </w:r>
      <w:r>
        <w:rPr>
          <w:rFonts w:ascii="標楷體" w:eastAsia="標楷體" w:hAnsi="標楷體" w:cs="新細明體"/>
          <w:color w:val="333333"/>
          <w:sz w:val="32"/>
          <w:szCs w:val="32"/>
        </w:rPr>
        <w:t>進行教育訓練時，應包含滅火、通報，避難引導、安全防護及緊急救護等相關事項，且就有關人員予以編組，實際進行模擬演練。</w:t>
      </w:r>
    </w:p>
    <w:p w:rsidR="00EE4C68" w:rsidRDefault="00B47B67">
      <w:pPr>
        <w:spacing w:line="480" w:lineRule="exact"/>
        <w:ind w:left="1120" w:hanging="640"/>
      </w:pPr>
      <w:proofErr w:type="gramStart"/>
      <w:r>
        <w:rPr>
          <w:rFonts w:ascii="標楷體" w:eastAsia="標楷體" w:hAnsi="標楷體" w:cs="新細明體"/>
          <w:color w:val="333333"/>
          <w:sz w:val="32"/>
          <w:szCs w:val="32"/>
        </w:rPr>
        <w:t>－</w:t>
      </w:r>
      <w:r w:rsidR="009E4817">
        <w:rPr>
          <w:rFonts w:ascii="標楷體" w:eastAsia="標楷體" w:hAnsi="標楷體" w:cs="標楷體"/>
          <w:color w:val="158466"/>
          <w:sz w:val="32"/>
          <w:szCs w:val="32"/>
        </w:rPr>
        <w:t>丁</w:t>
      </w:r>
      <w:proofErr w:type="gramEnd"/>
      <w:r w:rsidR="009E4817" w:rsidRPr="009E4817">
        <w:rPr>
          <w:rFonts w:ascii="標楷體" w:eastAsia="標楷體" w:hAnsi="標楷體" w:cs="標楷體"/>
          <w:color w:val="158466"/>
          <w:sz w:val="32"/>
          <w:szCs w:val="32"/>
        </w:rPr>
        <w:t>、</w:t>
      </w:r>
      <w:r>
        <w:rPr>
          <w:rFonts w:ascii="標楷體" w:eastAsia="標楷體" w:hAnsi="標楷體" w:cs="新細明體"/>
          <w:color w:val="333333"/>
          <w:sz w:val="32"/>
          <w:szCs w:val="32"/>
        </w:rPr>
        <w:t>有雇用外籍人士時，應一併實施防火防災教育及訓練。</w:t>
      </w:r>
    </w:p>
    <w:p w:rsidR="00EE4C68" w:rsidRDefault="00B47B67" w:rsidP="009E4817">
      <w:pPr>
        <w:spacing w:line="480" w:lineRule="exact"/>
        <w:ind w:left="1400" w:hanging="920"/>
      </w:pPr>
      <w:proofErr w:type="gramStart"/>
      <w:r>
        <w:rPr>
          <w:rFonts w:ascii="標楷體" w:eastAsia="標楷體" w:hAnsi="標楷體" w:cs="新細明體"/>
          <w:color w:val="333333"/>
          <w:sz w:val="32"/>
          <w:szCs w:val="32"/>
        </w:rPr>
        <w:t>－</w:t>
      </w:r>
      <w:r w:rsidR="009E4817">
        <w:rPr>
          <w:rFonts w:ascii="標楷體" w:eastAsia="標楷體" w:hAnsi="標楷體" w:cs="標楷體"/>
          <w:color w:val="158466"/>
          <w:sz w:val="32"/>
          <w:szCs w:val="32"/>
        </w:rPr>
        <w:t>戊</w:t>
      </w:r>
      <w:proofErr w:type="gramEnd"/>
      <w:r w:rsidR="009E4817" w:rsidRPr="009E4817">
        <w:rPr>
          <w:rFonts w:ascii="標楷體" w:eastAsia="標楷體" w:hAnsi="標楷體" w:cs="標楷體"/>
          <w:color w:val="158466"/>
          <w:sz w:val="32"/>
          <w:szCs w:val="32"/>
        </w:rPr>
        <w:t>、</w:t>
      </w:r>
      <w:r w:rsidRPr="009E4817">
        <w:rPr>
          <w:rFonts w:ascii="標楷體" w:eastAsia="標楷體" w:hAnsi="標楷體" w:cs="新細明體"/>
          <w:color w:val="333333"/>
          <w:sz w:val="32"/>
          <w:szCs w:val="32"/>
        </w:rPr>
        <w:t>施工</w:t>
      </w:r>
      <w:r>
        <w:rPr>
          <w:rFonts w:ascii="標楷體" w:eastAsia="標楷體" w:hAnsi="標楷體" w:cs="標楷體"/>
          <w:sz w:val="32"/>
          <w:szCs w:val="32"/>
        </w:rPr>
        <w:t>期間之教育訓練，應於各項工程開工前為之，並應定期實施再教育訓練。</w:t>
      </w:r>
    </w:p>
    <w:p w:rsidR="00EE4C68" w:rsidRDefault="00B47B67">
      <w:pPr>
        <w:spacing w:line="480" w:lineRule="exact"/>
      </w:pPr>
      <w:r>
        <w:rPr>
          <w:rFonts w:ascii="標楷體" w:eastAsia="標楷體" w:hAnsi="標楷體" w:cs="標楷體"/>
          <w:sz w:val="32"/>
          <w:szCs w:val="32"/>
        </w:rPr>
        <w:t>四、縱火防制對策：</w:t>
      </w:r>
    </w:p>
    <w:p w:rsidR="00EE4C68" w:rsidRDefault="00B47B67">
      <w:pPr>
        <w:spacing w:line="480" w:lineRule="exact"/>
        <w:ind w:left="880" w:hanging="640"/>
      </w:pPr>
      <w:r>
        <w:rPr>
          <w:rFonts w:ascii="標楷體" w:eastAsia="標楷體" w:hAnsi="標楷體" w:cs="標楷體"/>
          <w:sz w:val="32"/>
          <w:szCs w:val="32"/>
        </w:rPr>
        <w:t>１、平時之縱火防制對策：</w:t>
      </w:r>
    </w:p>
    <w:p w:rsidR="00EE4C68" w:rsidRDefault="00B47B67">
      <w:pPr>
        <w:spacing w:line="480" w:lineRule="exact"/>
        <w:ind w:left="800" w:hanging="320"/>
      </w:pPr>
      <w:proofErr w:type="gramStart"/>
      <w:r>
        <w:rPr>
          <w:rFonts w:ascii="標楷體" w:eastAsia="標楷體" w:hAnsi="標楷體" w:cs="標楷體"/>
          <w:sz w:val="32"/>
          <w:szCs w:val="32"/>
        </w:rPr>
        <w:t>－</w:t>
      </w:r>
      <w:r w:rsidR="009E4817" w:rsidRPr="009E4817">
        <w:rPr>
          <w:rFonts w:ascii="標楷體" w:eastAsia="標楷體" w:hAnsi="標楷體" w:cs="標楷體"/>
          <w:color w:val="158466"/>
          <w:sz w:val="32"/>
          <w:szCs w:val="32"/>
        </w:rPr>
        <w:t>甲</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建築基地內、走廊、樓梯間及洗手間等場所，不得放置</w:t>
      </w:r>
      <w:proofErr w:type="gramStart"/>
      <w:r>
        <w:rPr>
          <w:rFonts w:ascii="標楷體" w:eastAsia="標楷體" w:hAnsi="標楷體" w:cs="標楷體"/>
          <w:sz w:val="32"/>
          <w:szCs w:val="32"/>
        </w:rPr>
        <w:t>可燃物</w:t>
      </w:r>
      <w:proofErr w:type="gramEnd"/>
      <w:r>
        <w:rPr>
          <w:rFonts w:ascii="標楷體" w:eastAsia="標楷體" w:hAnsi="標楷體" w:cs="標楷體"/>
          <w:sz w:val="32"/>
          <w:szCs w:val="32"/>
        </w:rPr>
        <w:t>。</w:t>
      </w:r>
    </w:p>
    <w:p w:rsidR="00EE4C68" w:rsidRDefault="00B47B67">
      <w:pPr>
        <w:spacing w:line="480" w:lineRule="exact"/>
        <w:ind w:left="800" w:hanging="320"/>
      </w:pPr>
      <w:proofErr w:type="gramStart"/>
      <w:r>
        <w:rPr>
          <w:rFonts w:ascii="標楷體" w:eastAsia="標楷體" w:hAnsi="標楷體" w:cs="標楷體"/>
          <w:sz w:val="32"/>
          <w:szCs w:val="32"/>
        </w:rPr>
        <w:lastRenderedPageBreak/>
        <w:t>－</w:t>
      </w:r>
      <w:r w:rsidR="009E4817">
        <w:rPr>
          <w:rFonts w:ascii="標楷體" w:eastAsia="標楷體" w:hAnsi="標楷體" w:cs="標楷體"/>
          <w:color w:val="158466"/>
          <w:sz w:val="32"/>
          <w:szCs w:val="32"/>
        </w:rPr>
        <w:t>乙</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加強對於進出人員之過濾及查核。</w:t>
      </w:r>
    </w:p>
    <w:p w:rsidR="00EE4C68" w:rsidRDefault="00B47B67" w:rsidP="009E4817">
      <w:pPr>
        <w:spacing w:line="480" w:lineRule="exact"/>
        <w:ind w:left="1400" w:hanging="920"/>
      </w:pPr>
      <w:proofErr w:type="gramStart"/>
      <w:r>
        <w:rPr>
          <w:rFonts w:cs="標楷體"/>
        </w:rPr>
        <w:t>－</w:t>
      </w:r>
      <w:r w:rsidR="009E4817">
        <w:rPr>
          <w:rFonts w:ascii="標楷體" w:eastAsia="標楷體" w:hAnsi="標楷體" w:cs="標楷體"/>
          <w:color w:val="158466"/>
          <w:sz w:val="32"/>
          <w:szCs w:val="32"/>
        </w:rPr>
        <w:t>丙</w:t>
      </w:r>
      <w:proofErr w:type="gramEnd"/>
      <w:r w:rsidR="009E4817" w:rsidRPr="009E4817">
        <w:rPr>
          <w:rFonts w:ascii="標楷體" w:eastAsia="標楷體" w:hAnsi="標楷體" w:cs="標楷體"/>
          <w:color w:val="158466"/>
          <w:sz w:val="32"/>
          <w:szCs w:val="32"/>
        </w:rPr>
        <w:t>、</w:t>
      </w:r>
      <w:r w:rsidRPr="009E4817">
        <w:rPr>
          <w:rFonts w:ascii="標楷體" w:eastAsia="標楷體" w:hAnsi="標楷體" w:cs="標楷體"/>
          <w:sz w:val="32"/>
          <w:szCs w:val="32"/>
        </w:rPr>
        <w:t>設置監控設備，並加強死角之巡查機制，同時建立假日、夜間等之巡邏體制。</w:t>
      </w:r>
    </w:p>
    <w:p w:rsidR="00EE4C68" w:rsidRDefault="00B47B67" w:rsidP="009E4817">
      <w:pPr>
        <w:spacing w:line="480" w:lineRule="exact"/>
        <w:ind w:left="1400" w:hanging="92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丁</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整理並移除場所周邊之</w:t>
      </w:r>
      <w:proofErr w:type="gramStart"/>
      <w:r>
        <w:rPr>
          <w:rFonts w:ascii="標楷體" w:eastAsia="標楷體" w:hAnsi="標楷體" w:cs="標楷體"/>
          <w:sz w:val="32"/>
          <w:szCs w:val="32"/>
        </w:rPr>
        <w:t>可燃物</w:t>
      </w:r>
      <w:proofErr w:type="gramEnd"/>
      <w:r>
        <w:rPr>
          <w:rFonts w:ascii="標楷體" w:eastAsia="標楷體" w:hAnsi="標楷體" w:cs="標楷體"/>
          <w:sz w:val="32"/>
          <w:szCs w:val="32"/>
        </w:rPr>
        <w:t>。</w:t>
      </w:r>
    </w:p>
    <w:p w:rsidR="00EE4C68" w:rsidRDefault="00B47B67">
      <w:pPr>
        <w:spacing w:line="480" w:lineRule="exact"/>
        <w:ind w:left="800" w:hanging="32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戊</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加強對於出入口之特定人員及出入者之確認及監控。</w:t>
      </w:r>
    </w:p>
    <w:p w:rsidR="00EE4C68" w:rsidRDefault="00B47B67" w:rsidP="009E4817">
      <w:pPr>
        <w:spacing w:line="480" w:lineRule="exact"/>
        <w:ind w:left="1400" w:hanging="920"/>
      </w:pPr>
      <w:r>
        <w:rPr>
          <w:rFonts w:ascii="標楷體" w:eastAsia="標楷體" w:hAnsi="標楷體" w:cs="標楷體"/>
          <w:sz w:val="32"/>
          <w:szCs w:val="32"/>
        </w:rPr>
        <w:t>－</w:t>
      </w:r>
      <w:r w:rsidR="009E4817" w:rsidRPr="009E4817">
        <w:rPr>
          <w:rFonts w:ascii="標楷體" w:eastAsia="標楷體" w:hAnsi="標楷體" w:cs="標楷體"/>
          <w:color w:val="158466"/>
          <w:sz w:val="32"/>
          <w:szCs w:val="32"/>
        </w:rPr>
        <w:t>己、</w:t>
      </w:r>
      <w:r>
        <w:rPr>
          <w:rFonts w:ascii="標楷體" w:eastAsia="標楷體" w:hAnsi="標楷體" w:cs="標楷體"/>
          <w:sz w:val="32"/>
          <w:szCs w:val="32"/>
        </w:rPr>
        <w:t>最後一位離開者，應做好火源管理，並關閉門窗上鎖。</w:t>
      </w:r>
    </w:p>
    <w:p w:rsidR="00EE4C68" w:rsidRDefault="00B47B67">
      <w:pPr>
        <w:spacing w:line="480" w:lineRule="exact"/>
        <w:ind w:left="800" w:hanging="32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庚</w:t>
      </w:r>
      <w:r w:rsidR="009E4817" w:rsidRPr="009E4817">
        <w:rPr>
          <w:rFonts w:ascii="標楷體" w:eastAsia="標楷體" w:hAnsi="標楷體" w:cs="標楷體"/>
          <w:color w:val="158466"/>
          <w:sz w:val="32"/>
          <w:szCs w:val="32"/>
        </w:rPr>
        <w:t>、</w:t>
      </w:r>
      <w:proofErr w:type="gramEnd"/>
      <w:r>
        <w:rPr>
          <w:rFonts w:ascii="標楷體" w:eastAsia="標楷體" w:hAnsi="標楷體" w:cs="標楷體"/>
          <w:sz w:val="32"/>
          <w:szCs w:val="32"/>
        </w:rPr>
        <w:t>落實汽（機）車停放之安全管理。</w:t>
      </w:r>
    </w:p>
    <w:p w:rsidR="00EE4C68" w:rsidRDefault="00B47B67">
      <w:pPr>
        <w:spacing w:line="480" w:lineRule="exact"/>
      </w:pPr>
      <w:r>
        <w:rPr>
          <w:rFonts w:ascii="標楷體" w:eastAsia="標楷體" w:hAnsi="標楷體" w:cs="標楷體"/>
          <w:sz w:val="32"/>
          <w:szCs w:val="32"/>
        </w:rPr>
        <w:t xml:space="preserve">　２、附近發生連續縱火案件時之對策：</w:t>
      </w:r>
    </w:p>
    <w:p w:rsidR="00EE4C68" w:rsidRDefault="00B47B67">
      <w:pPr>
        <w:spacing w:line="480" w:lineRule="exact"/>
        <w:ind w:left="800" w:hanging="320"/>
      </w:pPr>
      <w:proofErr w:type="gramStart"/>
      <w:r>
        <w:rPr>
          <w:rFonts w:ascii="標楷體" w:eastAsia="標楷體" w:hAnsi="標楷體" w:cs="標楷體"/>
          <w:sz w:val="32"/>
          <w:szCs w:val="32"/>
        </w:rPr>
        <w:t>－</w:t>
      </w:r>
      <w:r w:rsidR="009E4817" w:rsidRPr="009E4817">
        <w:rPr>
          <w:rFonts w:ascii="標楷體" w:eastAsia="標楷體" w:hAnsi="標楷體" w:cs="標楷體"/>
          <w:color w:val="158466"/>
          <w:sz w:val="32"/>
          <w:szCs w:val="32"/>
        </w:rPr>
        <w:t>甲</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加強死角之巡查機制，並強化假日及夜間之巡邏體制。</w:t>
      </w:r>
    </w:p>
    <w:p w:rsidR="00EE4C68" w:rsidRDefault="00B47B67">
      <w:pPr>
        <w:spacing w:line="480" w:lineRule="exact"/>
        <w:ind w:left="1120" w:hanging="64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乙</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加強宣導員工落實縱火防制工作，並確實要求最後一位離開者，應關閉門窗上鎖。</w:t>
      </w:r>
    </w:p>
    <w:p w:rsidR="00EE4C68" w:rsidRPr="00A944E6" w:rsidRDefault="00B47B67">
      <w:pPr>
        <w:spacing w:before="360" w:line="480" w:lineRule="exact"/>
        <w:jc w:val="center"/>
        <w:rPr>
          <w:b/>
        </w:rPr>
      </w:pPr>
      <w:r w:rsidRPr="00A944E6">
        <w:rPr>
          <w:rFonts w:ascii="標楷體" w:eastAsia="標楷體" w:hAnsi="標楷體" w:cs="標楷體"/>
          <w:b/>
          <w:bCs/>
          <w:sz w:val="32"/>
          <w:szCs w:val="32"/>
        </w:rPr>
        <w:t>參、自衛消防活動</w:t>
      </w:r>
    </w:p>
    <w:p w:rsidR="00EE4C68" w:rsidRDefault="00B47B67">
      <w:pPr>
        <w:spacing w:line="480" w:lineRule="exact"/>
      </w:pPr>
      <w:r>
        <w:rPr>
          <w:rFonts w:ascii="標楷體" w:eastAsia="標楷體" w:hAnsi="標楷體" w:cs="標楷體"/>
          <w:bCs/>
          <w:sz w:val="32"/>
          <w:szCs w:val="32"/>
        </w:rPr>
        <w:t>一、自衛消防編組：</w:t>
      </w:r>
    </w:p>
    <w:p w:rsidR="00EE4C68" w:rsidRDefault="00B47B67">
      <w:pPr>
        <w:spacing w:line="480" w:lineRule="exact"/>
        <w:ind w:left="880" w:hanging="640"/>
      </w:pPr>
      <w:r>
        <w:rPr>
          <w:rFonts w:ascii="標楷體" w:eastAsia="標楷體" w:hAnsi="標楷體" w:cs="標楷體"/>
          <w:bCs/>
          <w:sz w:val="32"/>
          <w:szCs w:val="32"/>
        </w:rPr>
        <w:t>１、為確保火災及其他災害發生時，能將損害損失減至最低，故成立自衛消防隊設於</w:t>
      </w:r>
      <w:r>
        <w:rPr>
          <w:rFonts w:ascii="標楷體" w:eastAsia="標楷體" w:hAnsi="標楷體" w:cs="標楷體"/>
          <w:bCs/>
          <w:sz w:val="32"/>
          <w:szCs w:val="32"/>
          <w:u w:val="single"/>
        </w:rPr>
        <w:t xml:space="preserve">　　　　　　　</w:t>
      </w:r>
      <w:proofErr w:type="gramStart"/>
      <w:r>
        <w:rPr>
          <w:rFonts w:ascii="標楷體" w:eastAsia="標楷體" w:hAnsi="標楷體" w:cs="標楷體"/>
          <w:bCs/>
          <w:sz w:val="32"/>
          <w:szCs w:val="32"/>
        </w:rPr>
        <w:t>（</w:t>
      </w:r>
      <w:proofErr w:type="gramEnd"/>
      <w:r>
        <w:rPr>
          <w:rFonts w:ascii="標楷體" w:eastAsia="標楷體" w:hAnsi="標楷體" w:cs="標楷體"/>
          <w:bCs/>
          <w:sz w:val="32"/>
          <w:szCs w:val="32"/>
        </w:rPr>
        <w:t>如一樓警衛室或防災中心等)</w:t>
      </w:r>
      <w:proofErr w:type="gramStart"/>
      <w:r>
        <w:rPr>
          <w:rFonts w:ascii="標楷體" w:eastAsia="標楷體" w:hAnsi="標楷體" w:cs="標楷體"/>
          <w:bCs/>
          <w:sz w:val="32"/>
          <w:szCs w:val="32"/>
        </w:rPr>
        <w:t>（＊</w:t>
      </w:r>
      <w:r>
        <w:rPr>
          <w:rFonts w:ascii="標楷體" w:eastAsia="標楷體" w:hAnsi="標楷體" w:cs="標楷體"/>
          <w:bCs/>
          <w:sz w:val="32"/>
          <w:szCs w:val="32"/>
          <w:vertAlign w:val="superscript"/>
        </w:rPr>
        <w:t>註</w:t>
      </w:r>
      <w:proofErr w:type="gramEnd"/>
      <w:r>
        <w:rPr>
          <w:rFonts w:ascii="標楷體" w:eastAsia="標楷體" w:hAnsi="標楷體" w:cs="標楷體"/>
          <w:bCs/>
          <w:sz w:val="32"/>
          <w:szCs w:val="32"/>
          <w:vertAlign w:val="superscript"/>
        </w:rPr>
        <w:t xml:space="preserve">　　</w:t>
      </w:r>
      <w:r>
        <w:rPr>
          <w:rFonts w:ascii="標楷體" w:eastAsia="標楷體" w:hAnsi="標楷體" w:cs="標楷體"/>
          <w:bCs/>
          <w:sz w:val="32"/>
          <w:szCs w:val="32"/>
        </w:rPr>
        <w:t>如場所範圍較大，可明顯區分責任區域，或者自行視場所特性之實際需求，增設地區隊</w:t>
      </w:r>
      <w:proofErr w:type="gramStart"/>
      <w:r>
        <w:rPr>
          <w:rFonts w:ascii="標楷體" w:eastAsia="標楷體" w:hAnsi="標楷體" w:cs="標楷體"/>
          <w:bCs/>
          <w:sz w:val="32"/>
          <w:szCs w:val="32"/>
        </w:rPr>
        <w:t>）</w:t>
      </w:r>
      <w:proofErr w:type="gramEnd"/>
      <w:r>
        <w:rPr>
          <w:rFonts w:ascii="標楷體" w:eastAsia="標楷體" w:hAnsi="標楷體" w:cs="標楷體"/>
          <w:bCs/>
          <w:sz w:val="32"/>
          <w:szCs w:val="32"/>
        </w:rPr>
        <w:t>及自衛消防地區隊，其編組</w:t>
      </w:r>
      <w:r>
        <w:rPr>
          <w:rFonts w:ascii="標楷體" w:eastAsia="標楷體" w:hAnsi="標楷體" w:cs="標楷體"/>
          <w:sz w:val="32"/>
          <w:szCs w:val="32"/>
        </w:rPr>
        <w:t>情形及任務如附件六及附件七。</w:t>
      </w:r>
    </w:p>
    <w:p w:rsidR="00EE4C68" w:rsidRDefault="00B47B67">
      <w:pPr>
        <w:spacing w:line="480" w:lineRule="exact"/>
        <w:ind w:left="880" w:hanging="640"/>
      </w:pPr>
      <w:r>
        <w:rPr>
          <w:rFonts w:ascii="標楷體" w:eastAsia="標楷體" w:hAnsi="標楷體" w:cs="標楷體"/>
          <w:sz w:val="32"/>
          <w:szCs w:val="32"/>
        </w:rPr>
        <w:t>２、隊長等各級幹部之職責：</w:t>
      </w:r>
    </w:p>
    <w:p w:rsidR="00EE4C68" w:rsidRDefault="00B47B67">
      <w:pPr>
        <w:spacing w:line="480" w:lineRule="exact"/>
        <w:ind w:left="1120" w:hanging="640"/>
      </w:pPr>
      <w:proofErr w:type="gramStart"/>
      <w:r>
        <w:rPr>
          <w:rFonts w:ascii="標楷體" w:eastAsia="標楷體" w:hAnsi="標楷體" w:cs="標楷體"/>
          <w:sz w:val="32"/>
          <w:szCs w:val="32"/>
        </w:rPr>
        <w:t>－</w:t>
      </w:r>
      <w:r w:rsidR="009E4817" w:rsidRPr="009E4817">
        <w:rPr>
          <w:rFonts w:ascii="標楷體" w:eastAsia="標楷體" w:hAnsi="標楷體" w:cs="標楷體"/>
          <w:color w:val="158466"/>
          <w:sz w:val="32"/>
          <w:szCs w:val="32"/>
        </w:rPr>
        <w:t>甲</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隊長於展開自衛消防活動時，擔任指揮發號施令，同時與消防隊保持密切連</w:t>
      </w:r>
      <w:proofErr w:type="gramStart"/>
      <w:r>
        <w:rPr>
          <w:rFonts w:ascii="標楷體" w:eastAsia="標楷體" w:hAnsi="標楷體" w:cs="標楷體"/>
          <w:sz w:val="32"/>
          <w:szCs w:val="32"/>
        </w:rPr>
        <w:t>繫</w:t>
      </w:r>
      <w:proofErr w:type="gramEnd"/>
      <w:r>
        <w:rPr>
          <w:rFonts w:ascii="標楷體" w:eastAsia="標楷體" w:hAnsi="標楷體" w:cs="標楷體"/>
          <w:sz w:val="32"/>
          <w:szCs w:val="32"/>
        </w:rPr>
        <w:t>，順遂展開救災活動。</w:t>
      </w:r>
    </w:p>
    <w:p w:rsidR="00EE4C68" w:rsidRDefault="00B47B67">
      <w:pPr>
        <w:spacing w:line="480" w:lineRule="exact"/>
        <w:ind w:left="1120" w:hanging="64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乙</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副隊長輔助隊長，當隊長不在時，代行其職務。</w:t>
      </w:r>
    </w:p>
    <w:p w:rsidR="00EE4C68" w:rsidRDefault="00B47B67">
      <w:pPr>
        <w:spacing w:line="480" w:lineRule="exact"/>
        <w:ind w:left="1120" w:hanging="64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丙</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地區隊長擔任負責地區初期自衛消防活動之指揮工作，隨時與隊長保持密切連</w:t>
      </w:r>
      <w:proofErr w:type="gramStart"/>
      <w:r>
        <w:rPr>
          <w:rFonts w:ascii="標楷體" w:eastAsia="標楷體" w:hAnsi="標楷體" w:cs="標楷體"/>
          <w:sz w:val="32"/>
          <w:szCs w:val="32"/>
        </w:rPr>
        <w:t>繫</w:t>
      </w:r>
      <w:proofErr w:type="gramEnd"/>
      <w:r>
        <w:rPr>
          <w:rFonts w:ascii="標楷體" w:eastAsia="標楷體" w:hAnsi="標楷體" w:cs="標楷體"/>
          <w:sz w:val="32"/>
          <w:szCs w:val="32"/>
        </w:rPr>
        <w:t>。</w:t>
      </w:r>
    </w:p>
    <w:p w:rsidR="00EE4C68" w:rsidRDefault="00B47B67">
      <w:pPr>
        <w:spacing w:line="480" w:lineRule="exact"/>
        <w:ind w:left="1120" w:hanging="640"/>
      </w:pPr>
      <w:proofErr w:type="gramStart"/>
      <w:r>
        <w:rPr>
          <w:rFonts w:ascii="標楷體" w:eastAsia="標楷體" w:hAnsi="標楷體" w:cs="標楷體"/>
          <w:sz w:val="32"/>
          <w:szCs w:val="32"/>
        </w:rPr>
        <w:t>－</w:t>
      </w:r>
      <w:r w:rsidR="009E4817">
        <w:rPr>
          <w:rFonts w:ascii="標楷體" w:eastAsia="標楷體" w:hAnsi="標楷體" w:cs="標楷體"/>
          <w:color w:val="158466"/>
          <w:sz w:val="32"/>
          <w:szCs w:val="32"/>
        </w:rPr>
        <w:t>丁</w:t>
      </w:r>
      <w:proofErr w:type="gramEnd"/>
      <w:r w:rsidR="009E4817" w:rsidRPr="009E4817">
        <w:rPr>
          <w:rFonts w:ascii="標楷體" w:eastAsia="標楷體" w:hAnsi="標楷體" w:cs="標楷體"/>
          <w:color w:val="158466"/>
          <w:sz w:val="32"/>
          <w:szCs w:val="32"/>
        </w:rPr>
        <w:t>、</w:t>
      </w:r>
      <w:r>
        <w:rPr>
          <w:rFonts w:ascii="標楷體" w:eastAsia="標楷體" w:hAnsi="標楷體" w:cs="標楷體"/>
          <w:sz w:val="32"/>
          <w:szCs w:val="32"/>
        </w:rPr>
        <w:t>各班班長依其班別，負責滅火、通報、避難引導、安全防護及緊急救護等相關自衛消防編組活動。</w:t>
      </w:r>
    </w:p>
    <w:p w:rsidR="00EE4C68" w:rsidRDefault="00B47B67">
      <w:pPr>
        <w:spacing w:line="480" w:lineRule="exact"/>
      </w:pPr>
      <w:r>
        <w:rPr>
          <w:rFonts w:ascii="標楷體" w:eastAsia="標楷體" w:hAnsi="標楷體" w:cs="標楷體"/>
          <w:sz w:val="32"/>
          <w:szCs w:val="32"/>
        </w:rPr>
        <w:t>二、自衛消防編組之裝備：如附件八。</w:t>
      </w:r>
    </w:p>
    <w:p w:rsidR="00EE4C68" w:rsidRPr="00F41FDB" w:rsidRDefault="00B47B67">
      <w:pPr>
        <w:spacing w:line="480" w:lineRule="exact"/>
        <w:jc w:val="center"/>
        <w:rPr>
          <w:b/>
        </w:rPr>
      </w:pPr>
      <w:r w:rsidRPr="00F41FDB">
        <w:rPr>
          <w:rFonts w:ascii="標楷體" w:eastAsia="標楷體" w:hAnsi="標楷體" w:cs="標楷體"/>
          <w:b/>
          <w:bCs/>
          <w:sz w:val="32"/>
          <w:szCs w:val="32"/>
        </w:rPr>
        <w:t>肆、假日暨夜間之防火管理體制</w:t>
      </w:r>
    </w:p>
    <w:p w:rsidR="00EE4C68" w:rsidRDefault="00B47B67">
      <w:pPr>
        <w:spacing w:line="480" w:lineRule="exact"/>
        <w:ind w:left="640" w:hanging="640"/>
      </w:pPr>
      <w:r>
        <w:rPr>
          <w:rFonts w:ascii="標楷體" w:eastAsia="標楷體" w:hAnsi="標楷體" w:cs="標楷體"/>
          <w:sz w:val="32"/>
          <w:szCs w:val="32"/>
        </w:rPr>
        <w:t>一、為確保夜間及假日之火災預防管理，本場所之值日人員（或保全人員），應定期巡邏各場所，以確保無異常現象。</w:t>
      </w:r>
    </w:p>
    <w:p w:rsidR="00EE4C68" w:rsidRDefault="00B47B67">
      <w:pPr>
        <w:spacing w:line="480" w:lineRule="exact"/>
        <w:ind w:left="640" w:hanging="640"/>
      </w:pPr>
      <w:r>
        <w:rPr>
          <w:rFonts w:ascii="標楷體" w:eastAsia="標楷體" w:hAnsi="標楷體" w:cs="標楷體"/>
          <w:sz w:val="32"/>
          <w:szCs w:val="32"/>
        </w:rPr>
        <w:lastRenderedPageBreak/>
        <w:t>二、本公司（或場所）之夜間及假日之自衛消防編組及緊急聯絡電話如</w:t>
      </w:r>
      <w:r w:rsidRPr="007C4EBD">
        <w:rPr>
          <w:rFonts w:ascii="標楷體" w:eastAsia="標楷體" w:hAnsi="標楷體" w:cs="標楷體"/>
          <w:bCs/>
          <w:color w:val="158466"/>
          <w:sz w:val="32"/>
          <w:szCs w:val="32"/>
        </w:rPr>
        <w:t>附件九及</w:t>
      </w:r>
      <w:r w:rsidR="007C4EBD" w:rsidRPr="007C4EBD">
        <w:rPr>
          <w:rFonts w:ascii="標楷體" w:eastAsia="標楷體" w:hAnsi="標楷體" w:cs="標楷體"/>
          <w:bCs/>
          <w:color w:val="158466"/>
          <w:sz w:val="32"/>
          <w:szCs w:val="32"/>
        </w:rPr>
        <w:t>十</w:t>
      </w:r>
      <w:r w:rsidRPr="007C4EBD">
        <w:rPr>
          <w:rFonts w:ascii="標楷體" w:eastAsia="標楷體" w:hAnsi="標楷體" w:cs="標楷體"/>
          <w:sz w:val="32"/>
          <w:szCs w:val="32"/>
        </w:rPr>
        <w:t>，</w:t>
      </w:r>
      <w:r>
        <w:rPr>
          <w:rFonts w:ascii="標楷體" w:eastAsia="標楷體" w:hAnsi="標楷體" w:cs="標楷體"/>
          <w:sz w:val="32"/>
          <w:szCs w:val="32"/>
        </w:rPr>
        <w:t>當夜間及假日發生火災時，應採取下列應變作為：</w:t>
      </w:r>
    </w:p>
    <w:p w:rsidR="00EE4C68" w:rsidRDefault="00B47B67">
      <w:pPr>
        <w:pStyle w:val="af2"/>
        <w:spacing w:line="480" w:lineRule="exact"/>
        <w:ind w:left="880" w:hanging="640"/>
      </w:pPr>
      <w:r>
        <w:rPr>
          <w:rFonts w:cs="標楷體"/>
          <w:sz w:val="32"/>
          <w:szCs w:val="32"/>
        </w:rPr>
        <w:t>１、立即通知消防機關（119），在進行初期滅火之同時，應同時通報建築內部之出入人員，並依緊急通報系統，聯絡自衛消防隊長及防火管理人</w:t>
      </w:r>
      <w:r w:rsidRPr="007C4EBD">
        <w:rPr>
          <w:rFonts w:cs="標楷體"/>
          <w:bCs/>
          <w:color w:val="158466"/>
          <w:sz w:val="32"/>
          <w:szCs w:val="32"/>
        </w:rPr>
        <w:t>或管理權人</w:t>
      </w:r>
      <w:r w:rsidRPr="007C4EBD">
        <w:rPr>
          <w:rFonts w:cs="標楷體"/>
          <w:sz w:val="32"/>
          <w:szCs w:val="32"/>
        </w:rPr>
        <w:t>。</w:t>
      </w:r>
    </w:p>
    <w:p w:rsidR="00EE4C68" w:rsidRDefault="00B47B67">
      <w:pPr>
        <w:pStyle w:val="af2"/>
        <w:spacing w:line="480" w:lineRule="exact"/>
        <w:ind w:left="880" w:hanging="640"/>
      </w:pPr>
      <w:r>
        <w:rPr>
          <w:rFonts w:cs="標楷體"/>
          <w:sz w:val="32"/>
          <w:szCs w:val="32"/>
        </w:rPr>
        <w:t>２、與消防機關保持聯繫，將火災情形、延燒狀況等初期火災訊息，隨時提供消防隊掌控，並引導消防人員前往起火地點。</w:t>
      </w:r>
    </w:p>
    <w:p w:rsidR="00EE4C68" w:rsidRPr="00A944E6" w:rsidRDefault="00B47B67">
      <w:pPr>
        <w:spacing w:before="360" w:line="480" w:lineRule="exact"/>
        <w:jc w:val="center"/>
        <w:rPr>
          <w:b/>
        </w:rPr>
      </w:pPr>
      <w:r w:rsidRPr="00A944E6">
        <w:rPr>
          <w:rFonts w:ascii="標楷體" w:eastAsia="標楷體" w:hAnsi="標楷體" w:cs="標楷體"/>
          <w:b/>
          <w:bCs/>
          <w:sz w:val="32"/>
          <w:szCs w:val="32"/>
        </w:rPr>
        <w:t>伍、地震防救對策</w:t>
      </w:r>
    </w:p>
    <w:p w:rsidR="00EE4C68" w:rsidRDefault="00B47B67">
      <w:pPr>
        <w:spacing w:line="480" w:lineRule="exact"/>
        <w:ind w:left="640" w:hanging="640"/>
      </w:pPr>
      <w:r>
        <w:rPr>
          <w:rFonts w:ascii="標楷體" w:eastAsia="標楷體" w:hAnsi="標楷體" w:cs="標楷體"/>
          <w:sz w:val="32"/>
          <w:szCs w:val="32"/>
        </w:rPr>
        <w:t>一、為防範地震造成之災害，場所內應準備必要之防災用品，防火管理人及各樓層火源負責人，應透過防災教育周知所有從業人員，進行平時之安全管理時，並一併進行下列事項：</w:t>
      </w:r>
    </w:p>
    <w:p w:rsidR="00EE4C68" w:rsidRDefault="00B47B67">
      <w:pPr>
        <w:spacing w:line="480" w:lineRule="exact"/>
        <w:ind w:left="880" w:hanging="640"/>
      </w:pPr>
      <w:r>
        <w:rPr>
          <w:rFonts w:ascii="標楷體" w:eastAsia="標楷體" w:hAnsi="標楷體" w:cs="標楷體"/>
          <w:sz w:val="32"/>
          <w:szCs w:val="32"/>
        </w:rPr>
        <w:t>１、檢查附屬在建築物之設施如廣告牌、窗框、外壁等及陳列物品有無倒塌、掉落、</w:t>
      </w:r>
      <w:proofErr w:type="gramStart"/>
      <w:r>
        <w:rPr>
          <w:rFonts w:ascii="標楷體" w:eastAsia="標楷體" w:hAnsi="標楷體" w:cs="標楷體"/>
          <w:sz w:val="32"/>
          <w:szCs w:val="32"/>
        </w:rPr>
        <w:t>鬆</w:t>
      </w:r>
      <w:proofErr w:type="gramEnd"/>
      <w:r>
        <w:rPr>
          <w:rFonts w:ascii="標楷體" w:eastAsia="標楷體" w:hAnsi="標楷體" w:cs="標楷體"/>
          <w:sz w:val="32"/>
          <w:szCs w:val="32"/>
        </w:rPr>
        <w:t>脫。</w:t>
      </w:r>
    </w:p>
    <w:p w:rsidR="00EE4C68" w:rsidRDefault="00B47B67">
      <w:pPr>
        <w:spacing w:line="480" w:lineRule="exact"/>
        <w:ind w:left="880" w:hanging="640"/>
      </w:pPr>
      <w:r>
        <w:rPr>
          <w:rFonts w:ascii="標楷體" w:eastAsia="標楷體" w:hAnsi="標楷體" w:cs="標楷體"/>
          <w:sz w:val="32"/>
          <w:szCs w:val="32"/>
        </w:rPr>
        <w:t>２、檢查燃氣設備、</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設備器具有無防止掉落措施，以及簡易自動滅火裝置、燃料自動停止裝置之動作狀況。</w:t>
      </w:r>
    </w:p>
    <w:p w:rsidR="00EE4C68" w:rsidRDefault="00B47B67">
      <w:pPr>
        <w:spacing w:line="480" w:lineRule="exact"/>
        <w:ind w:left="880" w:hanging="640"/>
      </w:pPr>
      <w:r>
        <w:rPr>
          <w:rFonts w:ascii="標楷體" w:eastAsia="標楷體" w:hAnsi="標楷體" w:cs="標楷體"/>
          <w:sz w:val="32"/>
          <w:szCs w:val="32"/>
        </w:rPr>
        <w:t>３、檢查危險物品有無掉落，傾倒之虞。</w:t>
      </w:r>
    </w:p>
    <w:p w:rsidR="00EE4C68" w:rsidRDefault="00B47B67">
      <w:pPr>
        <w:spacing w:line="480" w:lineRule="exact"/>
        <w:ind w:left="880" w:hanging="640"/>
      </w:pPr>
      <w:r>
        <w:rPr>
          <w:rFonts w:ascii="標楷體" w:eastAsia="標楷體" w:hAnsi="標楷體" w:cs="標楷體"/>
          <w:sz w:val="32"/>
          <w:szCs w:val="32"/>
        </w:rPr>
        <w:t>４、防火管理人應積極參加消防機關或防火團體舉辦之講習會或研討會，同時應隨時對從業人員辦理防火講習或宣導教育。</w:t>
      </w:r>
    </w:p>
    <w:p w:rsidR="00EE4C68" w:rsidRDefault="00B47B67">
      <w:pPr>
        <w:spacing w:line="480" w:lineRule="exact"/>
      </w:pPr>
      <w:r>
        <w:rPr>
          <w:rFonts w:ascii="標楷體" w:eastAsia="標楷體" w:hAnsi="標楷體" w:cs="標楷體"/>
          <w:sz w:val="32"/>
          <w:szCs w:val="32"/>
        </w:rPr>
        <w:t>二、地震發生時應採取下列安全措施：</w:t>
      </w:r>
    </w:p>
    <w:p w:rsidR="00EE4C68" w:rsidRDefault="00B47B67">
      <w:pPr>
        <w:spacing w:line="480" w:lineRule="exact"/>
        <w:ind w:left="880" w:hanging="640"/>
      </w:pPr>
      <w:r>
        <w:rPr>
          <w:rFonts w:ascii="標楷體" w:eastAsia="標楷體" w:hAnsi="標楷體" w:cs="標楷體"/>
          <w:sz w:val="32"/>
          <w:szCs w:val="32"/>
        </w:rPr>
        <w:t>１、於</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設備器具周遭之員工，應確實切斷電（火）源，並移除易燃物，經火源責任者確認後報告防火負責人，由防火負責人回報防火管理人（或指揮據點）。</w:t>
      </w:r>
    </w:p>
    <w:p w:rsidR="00EE4C68" w:rsidRDefault="00B47B67">
      <w:pPr>
        <w:spacing w:line="480" w:lineRule="exact"/>
        <w:ind w:left="880" w:hanging="640"/>
      </w:pPr>
      <w:r>
        <w:rPr>
          <w:rFonts w:ascii="標楷體" w:eastAsia="標楷體" w:hAnsi="標楷體" w:cs="標楷體"/>
          <w:sz w:val="32"/>
          <w:szCs w:val="32"/>
        </w:rPr>
        <w:t>２、全體員工應確認周圍機具、物品等有無掉落及異常狀況，並告知火源負責人者轉知防火管理人（或指揮據點）。</w:t>
      </w:r>
    </w:p>
    <w:p w:rsidR="00EE4C68" w:rsidRDefault="00B47B67">
      <w:pPr>
        <w:spacing w:line="480" w:lineRule="exact"/>
      </w:pPr>
      <w:r>
        <w:rPr>
          <w:rFonts w:ascii="標楷體" w:eastAsia="標楷體" w:hAnsi="標楷體" w:cs="標楷體"/>
          <w:sz w:val="32"/>
          <w:szCs w:val="32"/>
        </w:rPr>
        <w:t>三、地震發生後應採取下列安全措施：</w:t>
      </w:r>
    </w:p>
    <w:p w:rsidR="00EE4C68" w:rsidRDefault="00B47B67">
      <w:pPr>
        <w:spacing w:line="480" w:lineRule="exact"/>
        <w:ind w:left="880" w:hanging="640"/>
      </w:pPr>
      <w:r>
        <w:rPr>
          <w:rFonts w:ascii="標楷體" w:eastAsia="標楷體" w:hAnsi="標楷體" w:cs="標楷體"/>
          <w:sz w:val="32"/>
          <w:szCs w:val="32"/>
        </w:rPr>
        <w:t>１、於</w:t>
      </w:r>
      <w:proofErr w:type="gramStart"/>
      <w:r>
        <w:rPr>
          <w:rFonts w:ascii="標楷體" w:eastAsia="標楷體" w:hAnsi="標楷體" w:cs="標楷體"/>
          <w:sz w:val="32"/>
          <w:szCs w:val="32"/>
        </w:rPr>
        <w:t>用火用電</w:t>
      </w:r>
      <w:proofErr w:type="gramEnd"/>
      <w:r>
        <w:rPr>
          <w:rFonts w:ascii="標楷體" w:eastAsia="標楷體" w:hAnsi="標楷體" w:cs="標楷體"/>
          <w:sz w:val="32"/>
          <w:szCs w:val="32"/>
        </w:rPr>
        <w:t>設備器具周遭之員工，應確認電（火）源安全無虞後，方可使用相關設備。</w:t>
      </w:r>
    </w:p>
    <w:p w:rsidR="00EE4C68" w:rsidRDefault="00B47B67">
      <w:pPr>
        <w:spacing w:line="480" w:lineRule="exact"/>
        <w:ind w:left="880" w:hanging="640"/>
      </w:pPr>
      <w:r>
        <w:rPr>
          <w:rFonts w:ascii="標楷體" w:eastAsia="標楷體" w:hAnsi="標楷體" w:cs="標楷體"/>
          <w:sz w:val="32"/>
          <w:szCs w:val="32"/>
        </w:rPr>
        <w:t>２、地震發生後如發生災害，於自身安全無虞下，應依自衛消防編組分工，進行救災。</w:t>
      </w:r>
    </w:p>
    <w:p w:rsidR="00EE4C68" w:rsidRDefault="00B47B67">
      <w:pPr>
        <w:spacing w:line="480" w:lineRule="exact"/>
        <w:ind w:left="880" w:hanging="640"/>
      </w:pPr>
      <w:r>
        <w:rPr>
          <w:rFonts w:ascii="標楷體" w:eastAsia="標楷體" w:hAnsi="標楷體" w:cs="標楷體"/>
          <w:sz w:val="32"/>
          <w:szCs w:val="32"/>
        </w:rPr>
        <w:t>３、如有受傷者，應列入最優先之救援行動，採取必要之緊急救護</w:t>
      </w:r>
      <w:r>
        <w:rPr>
          <w:rFonts w:ascii="標楷體" w:eastAsia="標楷體" w:hAnsi="標楷體" w:cs="標楷體"/>
          <w:sz w:val="32"/>
          <w:szCs w:val="32"/>
        </w:rPr>
        <w:lastRenderedPageBreak/>
        <w:t>措施。</w:t>
      </w:r>
    </w:p>
    <w:p w:rsidR="00EE4C68" w:rsidRDefault="00B47B67">
      <w:pPr>
        <w:spacing w:line="480" w:lineRule="exact"/>
        <w:ind w:left="880" w:hanging="640"/>
      </w:pPr>
      <w:r>
        <w:rPr>
          <w:rFonts w:ascii="標楷體" w:eastAsia="標楷體" w:hAnsi="標楷體" w:cs="標楷體"/>
          <w:sz w:val="32"/>
          <w:szCs w:val="32"/>
        </w:rPr>
        <w:t>４、應蒐集相關資料地震資訊，適時通報建築內部人員，如須採取避難行動，應告知集結地點</w:t>
      </w:r>
      <w:proofErr w:type="gramStart"/>
      <w:r>
        <w:rPr>
          <w:rFonts w:ascii="標楷體" w:eastAsia="標楷體" w:hAnsi="標楷體" w:cs="標楷體"/>
          <w:sz w:val="32"/>
          <w:szCs w:val="32"/>
        </w:rPr>
        <w:t>俾</w:t>
      </w:r>
      <w:proofErr w:type="gramEnd"/>
      <w:r>
        <w:rPr>
          <w:rFonts w:ascii="標楷體" w:eastAsia="標楷體" w:hAnsi="標楷體" w:cs="標楷體"/>
          <w:sz w:val="32"/>
          <w:szCs w:val="32"/>
        </w:rPr>
        <w:t>集體前往避難場所。</w:t>
      </w:r>
    </w:p>
    <w:p w:rsidR="00EE4C68" w:rsidRPr="00A944E6" w:rsidRDefault="00B47B67">
      <w:pPr>
        <w:spacing w:before="360" w:line="480" w:lineRule="exact"/>
        <w:jc w:val="center"/>
        <w:rPr>
          <w:b/>
        </w:rPr>
      </w:pPr>
      <w:r w:rsidRPr="00A944E6">
        <w:rPr>
          <w:rFonts w:ascii="標楷體" w:eastAsia="標楷體" w:hAnsi="標楷體" w:cs="標楷體"/>
          <w:b/>
          <w:bCs/>
          <w:sz w:val="32"/>
          <w:szCs w:val="32"/>
        </w:rPr>
        <w:t>陸、瓦斯災害緊急處置</w:t>
      </w:r>
    </w:p>
    <w:p w:rsidR="00EE4C68" w:rsidRDefault="00B47B67">
      <w:pPr>
        <w:spacing w:line="480" w:lineRule="exact"/>
        <w:ind w:left="641" w:hanging="641"/>
      </w:pPr>
      <w:r>
        <w:rPr>
          <w:rFonts w:ascii="標楷體" w:eastAsia="標楷體" w:hAnsi="標楷體" w:cs="標楷體"/>
          <w:b/>
          <w:sz w:val="32"/>
          <w:szCs w:val="32"/>
        </w:rPr>
        <w:t>一、</w:t>
      </w:r>
      <w:r>
        <w:rPr>
          <w:rFonts w:ascii="標楷體" w:eastAsia="標楷體" w:hAnsi="標楷體" w:cs="標楷體"/>
          <w:sz w:val="32"/>
          <w:szCs w:val="32"/>
        </w:rPr>
        <w:t>瓦斯洩漏時，應即關閉附近瓦斯開關，並嚴禁火源，同時立即通報瓦斯公司及119，告知（場所名稱）之瓦斯洩漏位置（或樓層）及有無受傷人員（及人數），並進行場所內廣播，其廣播範例如下：“這裡是</w:t>
      </w:r>
      <w:r>
        <w:rPr>
          <w:rFonts w:ascii="標楷體" w:eastAsia="標楷體" w:hAnsi="標楷體" w:cs="標楷體"/>
          <w:sz w:val="32"/>
          <w:szCs w:val="32"/>
          <w:u w:val="single"/>
        </w:rPr>
        <w:t xml:space="preserve">　　　　　</w:t>
      </w:r>
      <w:r>
        <w:rPr>
          <w:rFonts w:ascii="標楷體" w:eastAsia="標楷體" w:hAnsi="標楷體" w:cs="標楷體"/>
          <w:sz w:val="32"/>
          <w:szCs w:val="32"/>
        </w:rPr>
        <w:t>，現在</w:t>
      </w:r>
      <w:proofErr w:type="gramStart"/>
      <w:r>
        <w:rPr>
          <w:rFonts w:ascii="標楷體" w:eastAsia="標楷體" w:hAnsi="標楷體" w:cs="標楷體"/>
          <w:sz w:val="32"/>
          <w:szCs w:val="32"/>
        </w:rPr>
        <w:t>在</w:t>
      </w:r>
      <w:proofErr w:type="gramEnd"/>
      <w:r>
        <w:rPr>
          <w:rFonts w:ascii="標楷體" w:eastAsia="標楷體" w:hAnsi="標楷體" w:cs="標楷體"/>
          <w:bCs/>
          <w:u w:val="single"/>
        </w:rPr>
        <w:t xml:space="preserve">　　　　</w:t>
      </w:r>
      <w:r>
        <w:rPr>
          <w:rFonts w:ascii="標楷體" w:eastAsia="標楷體" w:hAnsi="標楷體" w:cs="標楷體"/>
          <w:sz w:val="32"/>
          <w:szCs w:val="32"/>
        </w:rPr>
        <w:t>發生瓦斯外</w:t>
      </w:r>
      <w:proofErr w:type="gramStart"/>
      <w:r>
        <w:rPr>
          <w:rFonts w:ascii="標楷體" w:eastAsia="標楷體" w:hAnsi="標楷體" w:cs="標楷體"/>
          <w:sz w:val="32"/>
          <w:szCs w:val="32"/>
        </w:rPr>
        <w:t>洩</w:t>
      </w:r>
      <w:proofErr w:type="gramEnd"/>
      <w:r>
        <w:rPr>
          <w:rFonts w:ascii="標楷體" w:eastAsia="標楷體" w:hAnsi="標楷體" w:cs="標楷體"/>
          <w:sz w:val="32"/>
          <w:szCs w:val="32"/>
        </w:rPr>
        <w:t>。請立即關閉瓦斯關開關、停止使用</w:t>
      </w:r>
      <w:proofErr w:type="gramStart"/>
      <w:r>
        <w:rPr>
          <w:rFonts w:ascii="標楷體" w:eastAsia="標楷體" w:hAnsi="標楷體" w:cs="標楷體"/>
          <w:sz w:val="32"/>
          <w:szCs w:val="32"/>
        </w:rPr>
        <w:t>用火用</w:t>
      </w:r>
      <w:proofErr w:type="gramEnd"/>
      <w:r>
        <w:rPr>
          <w:rFonts w:ascii="標楷體" w:eastAsia="標楷體" w:hAnsi="標楷體" w:cs="標楷體"/>
          <w:sz w:val="32"/>
          <w:szCs w:val="32"/>
        </w:rPr>
        <w:t>電設備器具，並熄滅</w:t>
      </w:r>
      <w:proofErr w:type="gramStart"/>
      <w:r>
        <w:rPr>
          <w:rFonts w:ascii="標楷體" w:eastAsia="標楷體" w:hAnsi="標楷體" w:cs="標楷體"/>
          <w:sz w:val="32"/>
          <w:szCs w:val="32"/>
        </w:rPr>
        <w:t>香煙等火源</w:t>
      </w:r>
      <w:proofErr w:type="gramEnd"/>
      <w:r>
        <w:rPr>
          <w:rFonts w:ascii="標楷體" w:eastAsia="標楷體" w:hAnsi="標楷體" w:cs="標楷體"/>
          <w:sz w:val="32"/>
          <w:szCs w:val="32"/>
        </w:rPr>
        <w:t>。各位顧客請依照本公司人員之指示避難。”</w:t>
      </w:r>
    </w:p>
    <w:p w:rsidR="00EE4C68" w:rsidRPr="007C4EBD" w:rsidRDefault="00B47B67">
      <w:pPr>
        <w:spacing w:line="0" w:lineRule="atLeast"/>
        <w:rPr>
          <w:rFonts w:ascii="標楷體" w:eastAsia="標楷體" w:hAnsi="標楷體" w:cs="標楷體"/>
          <w:bCs/>
          <w:color w:val="158466"/>
          <w:sz w:val="32"/>
          <w:szCs w:val="32"/>
        </w:rPr>
      </w:pPr>
      <w:r w:rsidRPr="007C4EBD">
        <w:rPr>
          <w:rFonts w:ascii="標楷體" w:eastAsia="標楷體" w:hAnsi="標楷體" w:cs="標楷體"/>
          <w:bCs/>
          <w:color w:val="158466"/>
          <w:sz w:val="32"/>
          <w:szCs w:val="32"/>
        </w:rPr>
        <w:t>二、緊急聯絡電話如下：</w:t>
      </w:r>
    </w:p>
    <w:tbl>
      <w:tblPr>
        <w:tblW w:w="0" w:type="auto"/>
        <w:tblInd w:w="466" w:type="dxa"/>
        <w:tblLayout w:type="fixed"/>
        <w:tblCellMar>
          <w:left w:w="113" w:type="dxa"/>
          <w:right w:w="113" w:type="dxa"/>
        </w:tblCellMar>
        <w:tblLook w:val="0000" w:firstRow="0" w:lastRow="0" w:firstColumn="0" w:lastColumn="0" w:noHBand="0" w:noVBand="0"/>
      </w:tblPr>
      <w:tblGrid>
        <w:gridCol w:w="2520"/>
        <w:gridCol w:w="1800"/>
        <w:gridCol w:w="2160"/>
        <w:gridCol w:w="2895"/>
      </w:tblGrid>
      <w:tr w:rsidR="00EE4C68">
        <w:trPr>
          <w:trHeight w:val="166"/>
        </w:trPr>
        <w:tc>
          <w:tcPr>
            <w:tcW w:w="252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rPr>
              <w:t>單位名稱</w:t>
            </w:r>
          </w:p>
        </w:tc>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rPr>
              <w:t>電話</w:t>
            </w:r>
          </w:p>
        </w:tc>
        <w:tc>
          <w:tcPr>
            <w:tcW w:w="2160" w:type="dxa"/>
            <w:tcBorders>
              <w:top w:val="single" w:sz="6" w:space="0" w:color="000000"/>
              <w:left w:val="double" w:sz="4"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rPr>
              <w:t>單位名稱</w:t>
            </w:r>
          </w:p>
        </w:tc>
        <w:tc>
          <w:tcPr>
            <w:tcW w:w="2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rPr>
              <w:t>電話</w:t>
            </w:r>
          </w:p>
        </w:tc>
      </w:tr>
      <w:tr w:rsidR="00EE4C68" w:rsidTr="007C4EBD">
        <w:trPr>
          <w:trHeight w:val="684"/>
        </w:trPr>
        <w:tc>
          <w:tcPr>
            <w:tcW w:w="2520" w:type="dxa"/>
            <w:tcBorders>
              <w:top w:val="single" w:sz="6" w:space="0" w:color="000000"/>
              <w:left w:val="single" w:sz="6" w:space="0" w:color="000000"/>
              <w:bottom w:val="single" w:sz="6" w:space="0" w:color="000000"/>
            </w:tcBorders>
            <w:shd w:val="clear" w:color="auto" w:fill="auto"/>
            <w:vAlign w:val="center"/>
          </w:tcPr>
          <w:p w:rsidR="00EE4C68" w:rsidRPr="007C4EBD" w:rsidRDefault="007C4EBD">
            <w:pPr>
              <w:spacing w:line="0" w:lineRule="atLeast"/>
            </w:pPr>
            <w:r w:rsidRPr="007C4EBD">
              <w:rPr>
                <w:rFonts w:ascii="標楷體" w:eastAsia="標楷體" w:hAnsi="標楷體" w:cs="標楷體" w:hint="eastAsia"/>
                <w:bCs/>
                <w:color w:val="158466"/>
                <w:u w:val="single"/>
              </w:rPr>
              <w:t>○○政府</w:t>
            </w:r>
            <w:r w:rsidR="00B47B67" w:rsidRPr="007C4EBD">
              <w:rPr>
                <w:rFonts w:ascii="標楷體" w:eastAsia="標楷體" w:hAnsi="標楷體" w:cs="標楷體"/>
                <w:bCs/>
                <w:color w:val="000000"/>
              </w:rPr>
              <w:t>消防局</w:t>
            </w:r>
          </w:p>
        </w:tc>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rsidP="007C4EBD">
            <w:pPr>
              <w:spacing w:line="0" w:lineRule="atLeast"/>
              <w:jc w:val="center"/>
            </w:pPr>
            <w:r>
              <w:rPr>
                <w:rFonts w:ascii="標楷體" w:eastAsia="標楷體" w:hAnsi="標楷體" w:cs="標楷體"/>
                <w:bCs/>
                <w:color w:val="000000"/>
              </w:rPr>
              <w:t>１１９</w:t>
            </w:r>
          </w:p>
        </w:tc>
        <w:tc>
          <w:tcPr>
            <w:tcW w:w="2160" w:type="dxa"/>
            <w:tcBorders>
              <w:top w:val="single" w:sz="6" w:space="0" w:color="000000"/>
              <w:left w:val="double" w:sz="4"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bCs/>
                <w:color w:val="000000"/>
                <w:u w:val="single"/>
              </w:rPr>
              <w:t xml:space="preserve">　　　　</w:t>
            </w:r>
            <w:r>
              <w:rPr>
                <w:rFonts w:ascii="標楷體" w:eastAsia="標楷體" w:hAnsi="標楷體" w:cs="標楷體"/>
                <w:bCs/>
                <w:color w:val="000000"/>
              </w:rPr>
              <w:t>瓦斯公司</w:t>
            </w:r>
          </w:p>
        </w:tc>
        <w:tc>
          <w:tcPr>
            <w:tcW w:w="2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pPr>
            <w:r>
              <w:rPr>
                <w:rFonts w:ascii="標楷體" w:eastAsia="標楷體" w:hAnsi="標楷體" w:cs="標楷體"/>
                <w:bCs/>
                <w:color w:val="000000"/>
              </w:rPr>
              <w:t>(   )</w:t>
            </w:r>
            <w:r w:rsidR="007C4EBD" w:rsidRPr="007C4EBD">
              <w:rPr>
                <w:rFonts w:ascii="標楷體" w:eastAsia="標楷體" w:hAnsi="標楷體" w:cs="標楷體" w:hint="eastAsia"/>
                <w:bCs/>
                <w:color w:val="158466"/>
                <w:u w:val="single"/>
              </w:rPr>
              <w:t xml:space="preserve"> ○○○○○○</w:t>
            </w:r>
          </w:p>
        </w:tc>
      </w:tr>
      <w:tr w:rsidR="00EE4C68" w:rsidTr="007C4EBD">
        <w:trPr>
          <w:trHeight w:val="836"/>
        </w:trPr>
        <w:tc>
          <w:tcPr>
            <w:tcW w:w="2520" w:type="dxa"/>
            <w:tcBorders>
              <w:top w:val="single" w:sz="6" w:space="0" w:color="000000"/>
              <w:left w:val="single" w:sz="6" w:space="0" w:color="000000"/>
              <w:bottom w:val="single" w:sz="6" w:space="0" w:color="000000"/>
            </w:tcBorders>
            <w:shd w:val="clear" w:color="auto" w:fill="auto"/>
            <w:vAlign w:val="center"/>
          </w:tcPr>
          <w:p w:rsidR="00EE4C68" w:rsidRPr="007C4EBD" w:rsidRDefault="007C4EBD">
            <w:pPr>
              <w:spacing w:line="0" w:lineRule="atLeast"/>
            </w:pPr>
            <w:r w:rsidRPr="007C4EBD">
              <w:rPr>
                <w:rFonts w:ascii="標楷體" w:eastAsia="標楷體" w:hAnsi="標楷體" w:cs="標楷體" w:hint="eastAsia"/>
                <w:bCs/>
                <w:color w:val="158466"/>
                <w:u w:val="single"/>
              </w:rPr>
              <w:t>○○政府</w:t>
            </w:r>
            <w:r w:rsidR="00B47B67" w:rsidRPr="007C4EBD">
              <w:rPr>
                <w:rFonts w:ascii="標楷體" w:eastAsia="標楷體" w:hAnsi="標楷體" w:cs="標楷體"/>
                <w:bCs/>
                <w:color w:val="000000"/>
              </w:rPr>
              <w:t>警察局</w:t>
            </w:r>
          </w:p>
        </w:tc>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rsidP="007C4EBD">
            <w:pPr>
              <w:pStyle w:val="LO-Normal"/>
              <w:spacing w:line="0" w:lineRule="atLeast"/>
              <w:jc w:val="center"/>
              <w:textAlignment w:val="auto"/>
            </w:pPr>
            <w:r>
              <w:rPr>
                <w:rFonts w:ascii="標楷體" w:eastAsia="標楷體" w:hAnsi="標楷體" w:cs="標楷體"/>
                <w:bCs/>
                <w:color w:val="000000"/>
                <w:kern w:val="2"/>
                <w:szCs w:val="24"/>
              </w:rPr>
              <w:t>１１０</w:t>
            </w:r>
          </w:p>
        </w:tc>
        <w:tc>
          <w:tcPr>
            <w:tcW w:w="2160" w:type="dxa"/>
            <w:tcBorders>
              <w:top w:val="single" w:sz="6" w:space="0" w:color="000000"/>
              <w:left w:val="double" w:sz="4" w:space="0" w:color="000000"/>
              <w:bottom w:val="single" w:sz="6" w:space="0" w:color="000000"/>
            </w:tcBorders>
            <w:shd w:val="clear" w:color="auto" w:fill="auto"/>
            <w:vAlign w:val="center"/>
          </w:tcPr>
          <w:p w:rsidR="00EE4C68" w:rsidRDefault="00B47B67">
            <w:pPr>
              <w:pStyle w:val="LO-Normal"/>
              <w:spacing w:line="0" w:lineRule="atLeast"/>
              <w:textAlignment w:val="auto"/>
              <w:rPr>
                <w:rFonts w:ascii="標楷體" w:eastAsia="標楷體" w:hAnsi="標楷體" w:cs="標楷體"/>
                <w:bCs/>
                <w:color w:val="000000"/>
                <w:kern w:val="2"/>
                <w:szCs w:val="24"/>
              </w:rPr>
            </w:pPr>
            <w:r>
              <w:rPr>
                <w:rFonts w:ascii="標楷體" w:eastAsia="標楷體" w:hAnsi="標楷體" w:cs="標楷體"/>
                <w:bCs/>
                <w:color w:val="000000"/>
                <w:u w:val="single"/>
              </w:rPr>
              <w:t xml:space="preserve">　　　　</w:t>
            </w:r>
            <w:r>
              <w:rPr>
                <w:rFonts w:ascii="標楷體" w:eastAsia="標楷體" w:hAnsi="標楷體" w:cs="標楷體"/>
                <w:bCs/>
                <w:color w:val="000000"/>
                <w:kern w:val="2"/>
                <w:szCs w:val="24"/>
              </w:rPr>
              <w:t>公司主管</w:t>
            </w:r>
          </w:p>
          <w:p w:rsidR="007C4EBD" w:rsidRDefault="007C4EBD" w:rsidP="007C4EBD">
            <w:pPr>
              <w:pStyle w:val="LO-Normal"/>
              <w:spacing w:line="0" w:lineRule="atLeast"/>
              <w:jc w:val="center"/>
              <w:textAlignment w:val="auto"/>
            </w:pPr>
            <w:r>
              <w:rPr>
                <w:rFonts w:ascii="標楷體" w:eastAsia="標楷體" w:hAnsi="標楷體" w:cs="標楷體" w:hint="eastAsia"/>
                <w:bCs/>
                <w:color w:val="000000"/>
                <w:kern w:val="2"/>
                <w:szCs w:val="24"/>
              </w:rPr>
              <w:t>(管理權人)</w:t>
            </w:r>
          </w:p>
        </w:tc>
        <w:tc>
          <w:tcPr>
            <w:tcW w:w="2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pPr>
            <w:r>
              <w:rPr>
                <w:rFonts w:ascii="標楷體" w:eastAsia="標楷體" w:hAnsi="標楷體" w:cs="標楷體"/>
                <w:bCs/>
                <w:color w:val="000000"/>
              </w:rPr>
              <w:t>住宅：(  )</w:t>
            </w:r>
            <w:r w:rsidR="007C4EBD" w:rsidRPr="007C4EBD">
              <w:rPr>
                <w:rFonts w:ascii="標楷體" w:eastAsia="標楷體" w:hAnsi="標楷體" w:cs="標楷體" w:hint="eastAsia"/>
                <w:bCs/>
                <w:color w:val="158466"/>
                <w:u w:val="single"/>
              </w:rPr>
              <w:t xml:space="preserve"> ○○○○</w:t>
            </w:r>
          </w:p>
          <w:p w:rsidR="00EE4C68" w:rsidRDefault="00B47B67">
            <w:pPr>
              <w:spacing w:line="0" w:lineRule="atLeast"/>
            </w:pPr>
            <w:r>
              <w:rPr>
                <w:rFonts w:ascii="標楷體" w:eastAsia="標楷體" w:hAnsi="標楷體" w:cs="標楷體"/>
                <w:bCs/>
                <w:color w:val="000000"/>
              </w:rPr>
              <w:t>公司：(  )</w:t>
            </w:r>
            <w:r w:rsidR="007C4EBD" w:rsidRPr="007C4EBD">
              <w:rPr>
                <w:rFonts w:ascii="標楷體" w:eastAsia="標楷體" w:hAnsi="標楷體" w:cs="標楷體" w:hint="eastAsia"/>
                <w:bCs/>
                <w:color w:val="158466"/>
                <w:u w:val="single"/>
              </w:rPr>
              <w:t xml:space="preserve"> ○○○○</w:t>
            </w:r>
          </w:p>
          <w:p w:rsidR="00EE4C68" w:rsidRDefault="00B47B67">
            <w:pPr>
              <w:spacing w:line="0" w:lineRule="atLeast"/>
            </w:pPr>
            <w:r>
              <w:rPr>
                <w:rFonts w:ascii="標楷體" w:eastAsia="標楷體" w:hAnsi="標楷體" w:cs="標楷體"/>
                <w:bCs/>
                <w:color w:val="000000"/>
              </w:rPr>
              <w:t>行動電話：</w:t>
            </w:r>
            <w:r w:rsidR="007C4EBD" w:rsidRPr="007C4EBD">
              <w:rPr>
                <w:rFonts w:ascii="標楷體" w:eastAsia="標楷體" w:hAnsi="標楷體" w:cs="標楷體" w:hint="eastAsia"/>
                <w:bCs/>
                <w:color w:val="158466"/>
                <w:u w:val="single"/>
              </w:rPr>
              <w:t>○○○○</w:t>
            </w:r>
          </w:p>
        </w:tc>
      </w:tr>
      <w:tr w:rsidR="00EE4C68" w:rsidTr="007C4EBD">
        <w:trPr>
          <w:trHeight w:val="736"/>
        </w:trPr>
        <w:tc>
          <w:tcPr>
            <w:tcW w:w="2520" w:type="dxa"/>
            <w:tcBorders>
              <w:top w:val="single" w:sz="6" w:space="0" w:color="000000"/>
              <w:left w:val="single" w:sz="6" w:space="0" w:color="000000"/>
              <w:bottom w:val="single" w:sz="6" w:space="0" w:color="000000"/>
            </w:tcBorders>
            <w:shd w:val="clear" w:color="auto" w:fill="auto"/>
            <w:vAlign w:val="center"/>
          </w:tcPr>
          <w:p w:rsidR="00EE4C68" w:rsidRPr="007C4EBD" w:rsidRDefault="007C4EBD">
            <w:pPr>
              <w:spacing w:line="0" w:lineRule="atLeast"/>
            </w:pPr>
            <w:r w:rsidRPr="007C4EBD">
              <w:rPr>
                <w:rFonts w:ascii="標楷體" w:eastAsia="標楷體" w:hAnsi="標楷體" w:cs="標楷體" w:hint="eastAsia"/>
                <w:bCs/>
                <w:color w:val="158466"/>
                <w:u w:val="single"/>
              </w:rPr>
              <w:t>○○</w:t>
            </w:r>
            <w:r w:rsidR="00B47B67" w:rsidRPr="007C4EBD">
              <w:rPr>
                <w:rFonts w:ascii="標楷體" w:eastAsia="標楷體" w:hAnsi="標楷體" w:cs="標楷體"/>
                <w:color w:val="000000"/>
              </w:rPr>
              <w:t>電力公司</w:t>
            </w:r>
          </w:p>
        </w:tc>
        <w:tc>
          <w:tcPr>
            <w:tcW w:w="1800" w:type="dxa"/>
            <w:tcBorders>
              <w:top w:val="single" w:sz="6" w:space="0" w:color="000000"/>
              <w:left w:val="single" w:sz="6" w:space="0" w:color="000000"/>
              <w:bottom w:val="single" w:sz="6" w:space="0" w:color="000000"/>
            </w:tcBorders>
            <w:shd w:val="clear" w:color="auto" w:fill="auto"/>
            <w:vAlign w:val="center"/>
          </w:tcPr>
          <w:p w:rsidR="00EE4C68" w:rsidRDefault="007C4EBD">
            <w:pPr>
              <w:spacing w:line="0" w:lineRule="atLeast"/>
            </w:pPr>
            <w:r>
              <w:rPr>
                <w:rFonts w:ascii="標楷體" w:eastAsia="標楷體" w:hAnsi="標楷體" w:cs="標楷體"/>
                <w:color w:val="000000"/>
              </w:rPr>
              <w:t xml:space="preserve">( </w:t>
            </w:r>
            <w:r w:rsidR="00B47B67">
              <w:rPr>
                <w:rFonts w:ascii="標楷體" w:eastAsia="標楷體" w:hAnsi="標楷體" w:cs="標楷體"/>
                <w:color w:val="000000"/>
              </w:rPr>
              <w:t xml:space="preserve"> )</w:t>
            </w:r>
            <w:r w:rsidRPr="007C4EBD">
              <w:rPr>
                <w:rFonts w:ascii="標楷體" w:eastAsia="標楷體" w:hAnsi="標楷體" w:cs="標楷體" w:hint="eastAsia"/>
                <w:bCs/>
                <w:color w:val="158466"/>
                <w:u w:val="single"/>
              </w:rPr>
              <w:t xml:space="preserve"> ○○○○</w:t>
            </w:r>
          </w:p>
        </w:tc>
        <w:tc>
          <w:tcPr>
            <w:tcW w:w="2160" w:type="dxa"/>
            <w:tcBorders>
              <w:top w:val="single" w:sz="6" w:space="0" w:color="000000"/>
              <w:left w:val="double" w:sz="4"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bCs/>
                <w:color w:val="000000"/>
                <w:u w:val="single"/>
              </w:rPr>
              <w:t xml:space="preserve">　　　　</w:t>
            </w:r>
            <w:r>
              <w:rPr>
                <w:rFonts w:ascii="標楷體" w:eastAsia="標楷體" w:hAnsi="標楷體" w:cs="標楷體"/>
                <w:color w:val="000000"/>
              </w:rPr>
              <w:t>保全公司</w:t>
            </w:r>
          </w:p>
        </w:tc>
        <w:tc>
          <w:tcPr>
            <w:tcW w:w="289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pPr>
            <w:r>
              <w:rPr>
                <w:rFonts w:ascii="標楷體" w:eastAsia="標楷體" w:hAnsi="標楷體" w:cs="標楷體"/>
                <w:color w:val="000000"/>
              </w:rPr>
              <w:t>(  )</w:t>
            </w:r>
            <w:r w:rsidR="007C4EBD" w:rsidRPr="007C4EBD">
              <w:rPr>
                <w:rFonts w:ascii="標楷體" w:eastAsia="標楷體" w:hAnsi="標楷體" w:cs="標楷體" w:hint="eastAsia"/>
                <w:bCs/>
                <w:color w:val="158466"/>
                <w:u w:val="single"/>
              </w:rPr>
              <w:t xml:space="preserve"> ○○○○○○</w:t>
            </w:r>
          </w:p>
        </w:tc>
      </w:tr>
    </w:tbl>
    <w:p w:rsidR="00EE4C68" w:rsidRPr="00A944E6" w:rsidRDefault="00B47B67">
      <w:pPr>
        <w:spacing w:before="360" w:line="480" w:lineRule="exact"/>
        <w:jc w:val="center"/>
        <w:rPr>
          <w:b/>
        </w:rPr>
      </w:pPr>
      <w:proofErr w:type="gramStart"/>
      <w:r w:rsidRPr="00A944E6">
        <w:rPr>
          <w:rFonts w:ascii="標楷體" w:eastAsia="標楷體" w:hAnsi="標楷體" w:cs="標楷體"/>
          <w:b/>
          <w:bCs/>
          <w:sz w:val="32"/>
          <w:szCs w:val="32"/>
        </w:rPr>
        <w:t>柒</w:t>
      </w:r>
      <w:proofErr w:type="gramEnd"/>
      <w:r w:rsidRPr="00A944E6">
        <w:rPr>
          <w:rFonts w:ascii="標楷體" w:eastAsia="標楷體" w:hAnsi="標楷體" w:cs="標楷體"/>
          <w:b/>
          <w:bCs/>
          <w:sz w:val="32"/>
          <w:szCs w:val="32"/>
        </w:rPr>
        <w:t>、防災教育訓練</w:t>
      </w:r>
    </w:p>
    <w:p w:rsidR="00EE4C68" w:rsidRDefault="00B47B67">
      <w:pPr>
        <w:spacing w:line="480" w:lineRule="exact"/>
        <w:ind w:left="640" w:hanging="640"/>
      </w:pPr>
      <w:r>
        <w:rPr>
          <w:rFonts w:ascii="標楷體" w:eastAsia="標楷體" w:hAnsi="標楷體" w:cs="標楷體"/>
          <w:sz w:val="32"/>
          <w:szCs w:val="32"/>
        </w:rPr>
        <w:t>一、為落實宣導員工有關消防防護計畫之內容，並強化員工之防火防災觀念，藉由防災教育訓練之進行，以提昇全體員工之防災常識及應變能力。同時，防火管理人應積極參加消防機關或防火團體舉辦之講習或研討，同時應隨時對從業人員辦理防火講習會或宣導會。</w:t>
      </w:r>
    </w:p>
    <w:p w:rsidR="00EE4C68" w:rsidRDefault="00B47B67">
      <w:pPr>
        <w:spacing w:line="480" w:lineRule="exact"/>
        <w:ind w:left="640" w:hanging="640"/>
      </w:pPr>
      <w:r>
        <w:rPr>
          <w:rFonts w:ascii="標楷體" w:eastAsia="標楷體" w:hAnsi="標楷體" w:cs="標楷體"/>
          <w:sz w:val="32"/>
          <w:szCs w:val="32"/>
        </w:rPr>
        <w:t>二、實施對象：新進人員、正式員工、工讀生、臨時人員及自衛消防編組人員。</w:t>
      </w:r>
    </w:p>
    <w:p w:rsidR="00EE4C68" w:rsidRDefault="00B47B67">
      <w:pPr>
        <w:spacing w:line="480" w:lineRule="exact"/>
      </w:pPr>
      <w:r>
        <w:rPr>
          <w:rFonts w:ascii="標楷體" w:eastAsia="標楷體" w:hAnsi="標楷體" w:cs="標楷體"/>
          <w:sz w:val="32"/>
          <w:szCs w:val="32"/>
        </w:rPr>
        <w:t>三、進行防災教育之重點如下：</w:t>
      </w:r>
    </w:p>
    <w:p w:rsidR="00EE4C68" w:rsidRDefault="00B47B67">
      <w:pPr>
        <w:spacing w:line="480" w:lineRule="exact"/>
        <w:ind w:firstLine="320"/>
      </w:pPr>
      <w:r>
        <w:rPr>
          <w:rFonts w:ascii="標楷體" w:eastAsia="標楷體" w:hAnsi="標楷體" w:cs="標楷體"/>
          <w:sz w:val="32"/>
          <w:szCs w:val="32"/>
        </w:rPr>
        <w:t>１、徹底周知消防防護計畫內容及從業人員之任務。</w:t>
      </w:r>
    </w:p>
    <w:p w:rsidR="00EE4C68" w:rsidRDefault="00B47B67">
      <w:pPr>
        <w:spacing w:line="480" w:lineRule="exact"/>
        <w:ind w:left="959" w:hanging="640"/>
      </w:pPr>
      <w:r>
        <w:rPr>
          <w:rFonts w:ascii="標楷體" w:eastAsia="標楷體" w:hAnsi="標楷體" w:cs="標楷體"/>
          <w:sz w:val="32"/>
          <w:szCs w:val="32"/>
        </w:rPr>
        <w:t>２、有關火災預防上之遵守事項，以及火災或地震發生時之各項應變要領。</w:t>
      </w:r>
    </w:p>
    <w:p w:rsidR="00EE4C68" w:rsidRDefault="00B47B67">
      <w:pPr>
        <w:spacing w:line="480" w:lineRule="exact"/>
        <w:ind w:firstLine="320"/>
      </w:pPr>
      <w:r>
        <w:rPr>
          <w:rFonts w:ascii="標楷體" w:eastAsia="標楷體" w:hAnsi="標楷體" w:cs="標楷體"/>
          <w:sz w:val="32"/>
          <w:szCs w:val="32"/>
        </w:rPr>
        <w:t>３、其他火災預防上必要之事項。</w:t>
      </w:r>
    </w:p>
    <w:p w:rsidR="00EE4C68" w:rsidRDefault="00B47B67">
      <w:pPr>
        <w:spacing w:line="480" w:lineRule="exact"/>
        <w:ind w:left="640" w:hanging="640"/>
      </w:pPr>
      <w:r>
        <w:rPr>
          <w:rFonts w:ascii="標楷體" w:eastAsia="標楷體" w:hAnsi="標楷體" w:cs="標楷體"/>
          <w:sz w:val="32"/>
          <w:szCs w:val="32"/>
        </w:rPr>
        <w:lastRenderedPageBreak/>
        <w:t>四、有關新進人員、正式員工、工讀生、臨時人員等之教育訓練之實施時期、實施對象及實施次數，依下表進行：</w:t>
      </w:r>
    </w:p>
    <w:tbl>
      <w:tblPr>
        <w:tblW w:w="0" w:type="auto"/>
        <w:tblInd w:w="283" w:type="dxa"/>
        <w:tblLayout w:type="fixed"/>
        <w:tblLook w:val="0000" w:firstRow="0" w:lastRow="0" w:firstColumn="0" w:lastColumn="0" w:noHBand="0" w:noVBand="0"/>
      </w:tblPr>
      <w:tblGrid>
        <w:gridCol w:w="1327"/>
        <w:gridCol w:w="1733"/>
        <w:gridCol w:w="1498"/>
        <w:gridCol w:w="1616"/>
        <w:gridCol w:w="1616"/>
        <w:gridCol w:w="1626"/>
      </w:tblGrid>
      <w:tr w:rsidR="00EE4C68">
        <w:trPr>
          <w:cantSplit/>
        </w:trPr>
        <w:tc>
          <w:tcPr>
            <w:tcW w:w="1327" w:type="dxa"/>
            <w:vMerge w:val="restart"/>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bCs/>
                <w:u w:val="single"/>
              </w:rPr>
              <w:t>對象</w:t>
            </w:r>
          </w:p>
        </w:tc>
        <w:tc>
          <w:tcPr>
            <w:tcW w:w="1733" w:type="dxa"/>
            <w:vMerge w:val="restart"/>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bCs/>
                <w:u w:val="single"/>
              </w:rPr>
              <w:t>時期</w:t>
            </w:r>
          </w:p>
        </w:tc>
        <w:tc>
          <w:tcPr>
            <w:tcW w:w="1498" w:type="dxa"/>
            <w:vMerge w:val="restart"/>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bCs/>
                <w:u w:val="single"/>
              </w:rPr>
              <w:t>次數</w:t>
            </w:r>
          </w:p>
        </w:tc>
        <w:tc>
          <w:tcPr>
            <w:tcW w:w="48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B47B67">
            <w:pPr>
              <w:jc w:val="center"/>
            </w:pPr>
            <w:r>
              <w:rPr>
                <w:rFonts w:ascii="標楷體" w:eastAsia="標楷體" w:hAnsi="標楷體" w:cs="標楷體"/>
                <w:bCs/>
                <w:u w:val="single"/>
              </w:rPr>
              <w:t>實施者</w:t>
            </w:r>
          </w:p>
        </w:tc>
      </w:tr>
      <w:tr w:rsidR="00EE4C68">
        <w:trPr>
          <w:cantSplit/>
        </w:trPr>
        <w:tc>
          <w:tcPr>
            <w:tcW w:w="1327" w:type="dxa"/>
            <w:vMerge/>
            <w:tcBorders>
              <w:top w:val="single" w:sz="4" w:space="0" w:color="000000"/>
              <w:left w:val="single" w:sz="4" w:space="0" w:color="000000"/>
              <w:bottom w:val="single" w:sz="4" w:space="0" w:color="000000"/>
            </w:tcBorders>
            <w:shd w:val="clear" w:color="auto" w:fill="auto"/>
            <w:vAlign w:val="center"/>
          </w:tcPr>
          <w:p w:rsidR="00EE4C68" w:rsidRDefault="00EE4C68"/>
        </w:tc>
        <w:tc>
          <w:tcPr>
            <w:tcW w:w="1733" w:type="dxa"/>
            <w:vMerge/>
            <w:tcBorders>
              <w:top w:val="single" w:sz="4" w:space="0" w:color="000000"/>
              <w:left w:val="single" w:sz="4" w:space="0" w:color="000000"/>
              <w:bottom w:val="single" w:sz="4" w:space="0" w:color="000000"/>
            </w:tcBorders>
            <w:shd w:val="clear" w:color="auto" w:fill="auto"/>
            <w:vAlign w:val="center"/>
          </w:tcPr>
          <w:p w:rsidR="00EE4C68" w:rsidRDefault="00EE4C68"/>
        </w:tc>
        <w:tc>
          <w:tcPr>
            <w:tcW w:w="1498" w:type="dxa"/>
            <w:vMerge/>
            <w:tcBorders>
              <w:top w:val="single" w:sz="4" w:space="0" w:color="000000"/>
              <w:left w:val="single" w:sz="4" w:space="0" w:color="000000"/>
              <w:bottom w:val="single" w:sz="4" w:space="0" w:color="000000"/>
            </w:tcBorders>
            <w:shd w:val="clear" w:color="auto" w:fill="auto"/>
            <w:vAlign w:val="center"/>
          </w:tcPr>
          <w:p w:rsidR="00EE4C68" w:rsidRDefault="00EE4C68"/>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bCs/>
              </w:rPr>
              <w:t>防火管理人</w:t>
            </w: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bCs/>
              </w:rPr>
              <w:t>防火負責人</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B47B67">
            <w:pPr>
              <w:jc w:val="center"/>
            </w:pPr>
            <w:r>
              <w:rPr>
                <w:rFonts w:ascii="標楷體" w:eastAsia="標楷體" w:hAnsi="標楷體" w:cs="標楷體"/>
                <w:bCs/>
              </w:rPr>
              <w:t>火源責任者</w:t>
            </w:r>
          </w:p>
        </w:tc>
      </w:tr>
      <w:tr w:rsidR="00EE4C68" w:rsidTr="00A944E6">
        <w:trPr>
          <w:trHeight w:val="309"/>
        </w:trPr>
        <w:tc>
          <w:tcPr>
            <w:tcW w:w="1327"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color w:val="000000"/>
              </w:rPr>
              <w:t>新進人員</w:t>
            </w:r>
          </w:p>
        </w:tc>
        <w:tc>
          <w:tcPr>
            <w:tcW w:w="1733"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color w:val="000000"/>
              </w:rPr>
              <w:t>採用時</w:t>
            </w:r>
          </w:p>
        </w:tc>
        <w:tc>
          <w:tcPr>
            <w:tcW w:w="1498"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color w:val="000000"/>
              </w:rPr>
              <w:t>乙次</w:t>
            </w: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color w:val="000000"/>
              </w:rPr>
              <w:t>○</w:t>
            </w: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EE4C68">
            <w:pPr>
              <w:snapToGrid w:val="0"/>
              <w:jc w:val="center"/>
              <w:rPr>
                <w:rFonts w:ascii="標楷體" w:eastAsia="標楷體" w:hAnsi="標楷體" w:cs="標楷體"/>
                <w:color w:val="FF0000"/>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snapToGrid w:val="0"/>
              <w:jc w:val="center"/>
              <w:rPr>
                <w:rFonts w:ascii="標楷體" w:eastAsia="標楷體" w:hAnsi="標楷體" w:cs="標楷體"/>
                <w:color w:val="FF0000"/>
              </w:rPr>
            </w:pPr>
          </w:p>
        </w:tc>
      </w:tr>
      <w:tr w:rsidR="00EE4C68" w:rsidTr="00A944E6">
        <w:trPr>
          <w:cantSplit/>
          <w:trHeight w:val="559"/>
        </w:trPr>
        <w:tc>
          <w:tcPr>
            <w:tcW w:w="1327" w:type="dxa"/>
            <w:vMerge w:val="restart"/>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rPr>
              <w:t>正式員工</w:t>
            </w:r>
          </w:p>
        </w:tc>
        <w:tc>
          <w:tcPr>
            <w:tcW w:w="1733"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rPr>
              <w:t>( )月、( )月</w:t>
            </w:r>
          </w:p>
        </w:tc>
        <w:tc>
          <w:tcPr>
            <w:tcW w:w="1498" w:type="dxa"/>
            <w:tcBorders>
              <w:top w:val="single" w:sz="4" w:space="0" w:color="000000"/>
              <w:left w:val="single" w:sz="4" w:space="0" w:color="000000"/>
              <w:bottom w:val="single" w:sz="4" w:space="0" w:color="000000"/>
            </w:tcBorders>
            <w:shd w:val="clear" w:color="auto" w:fill="auto"/>
            <w:vAlign w:val="center"/>
          </w:tcPr>
          <w:p w:rsidR="00EE4C68" w:rsidRDefault="00B47B67">
            <w:pPr>
              <w:jc w:val="both"/>
            </w:pPr>
            <w:r>
              <w:rPr>
                <w:rFonts w:ascii="標楷體" w:eastAsia="標楷體" w:hAnsi="標楷體" w:cs="標楷體"/>
              </w:rPr>
              <w:t>每年二次以上</w:t>
            </w: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color w:val="000000"/>
              </w:rPr>
              <w:t>○</w:t>
            </w: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EE4C68">
            <w:pPr>
              <w:snapToGrid w:val="0"/>
              <w:jc w:val="center"/>
              <w:rPr>
                <w:rFonts w:ascii="標楷體" w:eastAsia="標楷體" w:hAnsi="標楷體" w:cs="標楷體"/>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snapToGrid w:val="0"/>
              <w:jc w:val="center"/>
              <w:rPr>
                <w:rFonts w:ascii="標楷體" w:eastAsia="標楷體" w:hAnsi="標楷體" w:cs="標楷體"/>
              </w:rPr>
            </w:pPr>
          </w:p>
        </w:tc>
      </w:tr>
      <w:tr w:rsidR="00EE4C68" w:rsidTr="00A944E6">
        <w:trPr>
          <w:cantSplit/>
          <w:trHeight w:val="528"/>
        </w:trPr>
        <w:tc>
          <w:tcPr>
            <w:tcW w:w="1327" w:type="dxa"/>
            <w:vMerge/>
            <w:tcBorders>
              <w:top w:val="single" w:sz="4" w:space="0" w:color="000000"/>
              <w:left w:val="single" w:sz="4" w:space="0" w:color="000000"/>
              <w:bottom w:val="single" w:sz="4" w:space="0" w:color="000000"/>
            </w:tcBorders>
            <w:shd w:val="clear" w:color="auto" w:fill="auto"/>
            <w:vAlign w:val="center"/>
          </w:tcPr>
          <w:p w:rsidR="00EE4C68" w:rsidRDefault="00EE4C68"/>
        </w:tc>
        <w:tc>
          <w:tcPr>
            <w:tcW w:w="1733"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rPr>
              <w:t>早晨集會時機</w:t>
            </w:r>
          </w:p>
        </w:tc>
        <w:tc>
          <w:tcPr>
            <w:tcW w:w="1498"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rPr>
              <w:t>視需要進行</w:t>
            </w: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EE4C68">
            <w:pPr>
              <w:snapToGrid w:val="0"/>
              <w:jc w:val="center"/>
              <w:rPr>
                <w:rFonts w:ascii="標楷體" w:eastAsia="標楷體" w:hAnsi="標楷體" w:cs="標楷體"/>
              </w:rPr>
            </w:pP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color w:val="000000"/>
              </w:rPr>
              <w:t>○</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B47B67">
            <w:pPr>
              <w:jc w:val="center"/>
            </w:pPr>
            <w:r>
              <w:rPr>
                <w:rFonts w:ascii="標楷體" w:eastAsia="標楷體" w:hAnsi="標楷體" w:cs="標楷體"/>
                <w:color w:val="000000"/>
              </w:rPr>
              <w:t>○</w:t>
            </w:r>
          </w:p>
        </w:tc>
      </w:tr>
      <w:tr w:rsidR="00EE4C68" w:rsidTr="00A944E6">
        <w:trPr>
          <w:cantSplit/>
          <w:trHeight w:val="279"/>
        </w:trPr>
        <w:tc>
          <w:tcPr>
            <w:tcW w:w="1327" w:type="dxa"/>
            <w:vMerge w:val="restart"/>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rPr>
              <w:t>工 讀 生</w:t>
            </w:r>
          </w:p>
          <w:p w:rsidR="00EE4C68" w:rsidRDefault="00B47B67">
            <w:pPr>
              <w:jc w:val="center"/>
            </w:pPr>
            <w:r>
              <w:rPr>
                <w:rFonts w:ascii="標楷體" w:eastAsia="標楷體" w:hAnsi="標楷體" w:cs="標楷體"/>
              </w:rPr>
              <w:t>臨時人員</w:t>
            </w:r>
          </w:p>
        </w:tc>
        <w:tc>
          <w:tcPr>
            <w:tcW w:w="1733"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rPr>
              <w:t>採用時</w:t>
            </w:r>
          </w:p>
        </w:tc>
        <w:tc>
          <w:tcPr>
            <w:tcW w:w="1498"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rPr>
              <w:t>乙次</w:t>
            </w: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color w:val="000000"/>
              </w:rPr>
              <w:t>○</w:t>
            </w: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EE4C68">
            <w:pPr>
              <w:snapToGrid w:val="0"/>
              <w:jc w:val="center"/>
              <w:rPr>
                <w:rFonts w:ascii="標楷體" w:eastAsia="標楷體" w:hAnsi="標楷體" w:cs="標楷體"/>
              </w:rPr>
            </w:pP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snapToGrid w:val="0"/>
              <w:jc w:val="center"/>
              <w:rPr>
                <w:rFonts w:ascii="標楷體" w:eastAsia="標楷體" w:hAnsi="標楷體" w:cs="標楷體"/>
              </w:rPr>
            </w:pPr>
          </w:p>
        </w:tc>
      </w:tr>
      <w:tr w:rsidR="00EE4C68" w:rsidTr="003B6E64">
        <w:trPr>
          <w:cantSplit/>
          <w:trHeight w:val="424"/>
        </w:trPr>
        <w:tc>
          <w:tcPr>
            <w:tcW w:w="1327" w:type="dxa"/>
            <w:vMerge/>
            <w:tcBorders>
              <w:top w:val="single" w:sz="4" w:space="0" w:color="000000"/>
              <w:left w:val="single" w:sz="4" w:space="0" w:color="000000"/>
              <w:bottom w:val="single" w:sz="4" w:space="0" w:color="000000"/>
            </w:tcBorders>
            <w:shd w:val="clear" w:color="auto" w:fill="auto"/>
            <w:vAlign w:val="center"/>
          </w:tcPr>
          <w:p w:rsidR="00EE4C68" w:rsidRDefault="00EE4C68"/>
        </w:tc>
        <w:tc>
          <w:tcPr>
            <w:tcW w:w="1733"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rPr>
              <w:t>上班時</w:t>
            </w:r>
          </w:p>
        </w:tc>
        <w:tc>
          <w:tcPr>
            <w:tcW w:w="1498"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rPr>
              <w:t>視需要進行</w:t>
            </w: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EE4C68">
            <w:pPr>
              <w:snapToGrid w:val="0"/>
              <w:jc w:val="center"/>
              <w:rPr>
                <w:rFonts w:ascii="標楷體" w:eastAsia="標楷體" w:hAnsi="標楷體" w:cs="標楷體"/>
              </w:rPr>
            </w:pPr>
          </w:p>
        </w:tc>
        <w:tc>
          <w:tcPr>
            <w:tcW w:w="1616" w:type="dxa"/>
            <w:tcBorders>
              <w:top w:val="single" w:sz="4" w:space="0" w:color="000000"/>
              <w:left w:val="single" w:sz="4" w:space="0" w:color="000000"/>
              <w:bottom w:val="single" w:sz="4" w:space="0" w:color="000000"/>
            </w:tcBorders>
            <w:shd w:val="clear" w:color="auto" w:fill="auto"/>
            <w:vAlign w:val="center"/>
          </w:tcPr>
          <w:p w:rsidR="00EE4C68" w:rsidRDefault="00B47B67">
            <w:pPr>
              <w:jc w:val="center"/>
            </w:pPr>
            <w:r>
              <w:rPr>
                <w:rFonts w:ascii="標楷體" w:eastAsia="標楷體" w:hAnsi="標楷體" w:cs="標楷體"/>
                <w:color w:val="000000"/>
              </w:rPr>
              <w:t>○</w:t>
            </w:r>
          </w:p>
        </w:tc>
        <w:tc>
          <w:tcPr>
            <w:tcW w:w="1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B47B67">
            <w:pPr>
              <w:jc w:val="center"/>
            </w:pPr>
            <w:r>
              <w:rPr>
                <w:rFonts w:ascii="標楷體" w:eastAsia="標楷體" w:hAnsi="標楷體" w:cs="標楷體"/>
                <w:color w:val="000000"/>
              </w:rPr>
              <w:t>○</w:t>
            </w:r>
          </w:p>
        </w:tc>
      </w:tr>
    </w:tbl>
    <w:p w:rsidR="00EE4C68" w:rsidRPr="007C4EBD" w:rsidRDefault="00B47B67">
      <w:pPr>
        <w:spacing w:line="480" w:lineRule="exact"/>
        <w:ind w:left="640" w:hanging="640"/>
        <w:rPr>
          <w:rFonts w:ascii="標楷體" w:eastAsia="標楷體" w:hAnsi="標楷體" w:cs="標楷體"/>
          <w:sz w:val="32"/>
          <w:szCs w:val="32"/>
        </w:rPr>
      </w:pPr>
      <w:r w:rsidRPr="007C4EBD">
        <w:rPr>
          <w:rFonts w:ascii="標楷體" w:eastAsia="標楷體" w:hAnsi="標楷體" w:cs="標楷體"/>
          <w:sz w:val="32"/>
          <w:szCs w:val="32"/>
        </w:rPr>
        <w:t>五、有關自衛消防編組人員之教育訓練：為強化自衛消防編組之應變能力，</w:t>
      </w:r>
      <w:r w:rsidRPr="000823E2">
        <w:rPr>
          <w:rFonts w:ascii="標楷體" w:eastAsia="標楷體" w:hAnsi="標楷體" w:cs="標楷體"/>
          <w:bCs/>
          <w:color w:val="158466"/>
          <w:sz w:val="32"/>
          <w:szCs w:val="32"/>
        </w:rPr>
        <w:t>依消防法</w:t>
      </w:r>
      <w:r w:rsidR="000823E2" w:rsidRPr="000823E2">
        <w:rPr>
          <w:rFonts w:ascii="標楷體" w:eastAsia="標楷體" w:hAnsi="標楷體" w:cs="標楷體"/>
          <w:bCs/>
          <w:color w:val="158466"/>
          <w:sz w:val="32"/>
          <w:szCs w:val="32"/>
        </w:rPr>
        <w:t>相關</w:t>
      </w:r>
      <w:r w:rsidRPr="000823E2">
        <w:rPr>
          <w:rFonts w:ascii="標楷體" w:eastAsia="標楷體" w:hAnsi="標楷體" w:cs="標楷體"/>
          <w:bCs/>
          <w:color w:val="158466"/>
          <w:sz w:val="32"/>
          <w:szCs w:val="32"/>
        </w:rPr>
        <w:t>規定</w:t>
      </w:r>
      <w:r w:rsidRPr="007C4EBD">
        <w:rPr>
          <w:rFonts w:ascii="標楷體" w:eastAsia="標楷體" w:hAnsi="標楷體" w:cs="標楷體"/>
          <w:sz w:val="32"/>
          <w:szCs w:val="32"/>
        </w:rPr>
        <w:t xml:space="preserve">，應每半年至少舉行滅火、通報及避難訓練乙次，每次訓練之實施不得少於四小時，本場所辦理相關訓練之規劃如下： </w:t>
      </w:r>
    </w:p>
    <w:tbl>
      <w:tblPr>
        <w:tblW w:w="0" w:type="auto"/>
        <w:tblInd w:w="85" w:type="dxa"/>
        <w:tblLayout w:type="fixed"/>
        <w:tblCellMar>
          <w:left w:w="85" w:type="dxa"/>
          <w:right w:w="85" w:type="dxa"/>
        </w:tblCellMar>
        <w:tblLook w:val="0000" w:firstRow="0" w:lastRow="0" w:firstColumn="0" w:lastColumn="0" w:noHBand="0" w:noVBand="0"/>
      </w:tblPr>
      <w:tblGrid>
        <w:gridCol w:w="480"/>
        <w:gridCol w:w="240"/>
        <w:gridCol w:w="900"/>
        <w:gridCol w:w="1800"/>
        <w:gridCol w:w="6315"/>
      </w:tblGrid>
      <w:tr w:rsidR="00EE4C68">
        <w:trPr>
          <w:trHeight w:val="780"/>
        </w:trPr>
        <w:tc>
          <w:tcPr>
            <w:tcW w:w="1620" w:type="dxa"/>
            <w:gridSpan w:val="3"/>
            <w:tcBorders>
              <w:top w:val="single" w:sz="6" w:space="0" w:color="000000"/>
              <w:lef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類       別</w:t>
            </w:r>
          </w:p>
        </w:tc>
        <w:tc>
          <w:tcPr>
            <w:tcW w:w="1800" w:type="dxa"/>
            <w:tcBorders>
              <w:top w:val="single" w:sz="6" w:space="0" w:color="000000"/>
              <w:lef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實施日期</w:t>
            </w:r>
          </w:p>
        </w:tc>
        <w:tc>
          <w:tcPr>
            <w:tcW w:w="6315" w:type="dxa"/>
            <w:tcBorders>
              <w:top w:val="single" w:sz="6" w:space="0" w:color="000000"/>
              <w:left w:val="single" w:sz="6" w:space="0" w:color="000000"/>
              <w:righ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內                      容</w:t>
            </w:r>
          </w:p>
        </w:tc>
      </w:tr>
      <w:tr w:rsidR="00EE4C68">
        <w:trPr>
          <w:cantSplit/>
          <w:trHeight w:val="780"/>
        </w:trPr>
        <w:tc>
          <w:tcPr>
            <w:tcW w:w="480" w:type="dxa"/>
            <w:vMerge w:val="restart"/>
            <w:tcBorders>
              <w:top w:val="single" w:sz="6" w:space="0" w:color="000000"/>
              <w:left w:val="single" w:sz="6" w:space="0" w:color="000000"/>
            </w:tcBorders>
            <w:shd w:val="clear" w:color="auto" w:fill="auto"/>
            <w:textDirection w:val="tbRlV"/>
            <w:vAlign w:val="center"/>
          </w:tcPr>
          <w:p w:rsidR="00EE4C68" w:rsidRDefault="00B47B67">
            <w:pPr>
              <w:spacing w:line="0" w:lineRule="atLeast"/>
              <w:ind w:left="113" w:right="113"/>
              <w:jc w:val="center"/>
            </w:pPr>
            <w:r>
              <w:rPr>
                <w:rFonts w:ascii="標楷體" w:eastAsia="標楷體" w:hAnsi="標楷體" w:cs="標楷體"/>
              </w:rPr>
              <w:t>部分訓練</w:t>
            </w:r>
          </w:p>
        </w:tc>
        <w:tc>
          <w:tcPr>
            <w:tcW w:w="114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通報連絡</w:t>
            </w:r>
          </w:p>
        </w:tc>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color w:val="000000"/>
                <w:sz w:val="22"/>
              </w:rPr>
              <w:t>（ ）月、（ ）月</w:t>
            </w:r>
          </w:p>
        </w:tc>
        <w:tc>
          <w:tcPr>
            <w:tcW w:w="63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sz w:val="20"/>
                <w:szCs w:val="20"/>
              </w:rPr>
              <w:t>假設災害發生時，應採取之通報連絡作為，包含場所內之人員通報及消防機關之通報等。</w:t>
            </w:r>
          </w:p>
        </w:tc>
      </w:tr>
      <w:tr w:rsidR="00EE4C68">
        <w:trPr>
          <w:cantSplit/>
          <w:trHeight w:val="780"/>
        </w:trPr>
        <w:tc>
          <w:tcPr>
            <w:tcW w:w="480" w:type="dxa"/>
            <w:vMerge/>
            <w:tcBorders>
              <w:top w:val="single" w:sz="6" w:space="0" w:color="000000"/>
              <w:left w:val="single" w:sz="6" w:space="0" w:color="000000"/>
            </w:tcBorders>
            <w:shd w:val="clear" w:color="auto" w:fill="auto"/>
            <w:textDirection w:val="tbRlV"/>
            <w:vAlign w:val="center"/>
          </w:tcPr>
          <w:p w:rsidR="00EE4C68" w:rsidRDefault="00EE4C68"/>
        </w:tc>
        <w:tc>
          <w:tcPr>
            <w:tcW w:w="114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滅　火</w:t>
            </w:r>
          </w:p>
        </w:tc>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color w:val="000000"/>
                <w:sz w:val="22"/>
              </w:rPr>
              <w:t>（ ）月、（ ）月</w:t>
            </w:r>
          </w:p>
        </w:tc>
        <w:tc>
          <w:tcPr>
            <w:tcW w:w="63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sz w:val="20"/>
                <w:szCs w:val="20"/>
              </w:rPr>
              <w:t>火災初期滅火要領，及進行滅火器、室內消防栓等之實際放射操作。</w:t>
            </w:r>
          </w:p>
        </w:tc>
      </w:tr>
      <w:tr w:rsidR="00EE4C68">
        <w:trPr>
          <w:cantSplit/>
          <w:trHeight w:val="780"/>
        </w:trPr>
        <w:tc>
          <w:tcPr>
            <w:tcW w:w="480" w:type="dxa"/>
            <w:vMerge/>
            <w:tcBorders>
              <w:top w:val="single" w:sz="6" w:space="0" w:color="000000"/>
              <w:left w:val="single" w:sz="6" w:space="0" w:color="000000"/>
            </w:tcBorders>
            <w:shd w:val="clear" w:color="auto" w:fill="auto"/>
            <w:textDirection w:val="tbRlV"/>
            <w:vAlign w:val="center"/>
          </w:tcPr>
          <w:p w:rsidR="00EE4C68" w:rsidRDefault="00EE4C68"/>
        </w:tc>
        <w:tc>
          <w:tcPr>
            <w:tcW w:w="114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避難引導</w:t>
            </w:r>
          </w:p>
        </w:tc>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color w:val="000000"/>
                <w:sz w:val="22"/>
              </w:rPr>
              <w:t>（ ）月、（ ）月</w:t>
            </w:r>
          </w:p>
        </w:tc>
        <w:tc>
          <w:tcPr>
            <w:tcW w:w="63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sz w:val="20"/>
                <w:szCs w:val="20"/>
              </w:rPr>
              <w:t>假設災害發生時，應採取之應變作為，包含避難指示、避難引導人員之配置及疏散內部收容人員等。</w:t>
            </w:r>
          </w:p>
        </w:tc>
      </w:tr>
      <w:tr w:rsidR="00EE4C68">
        <w:trPr>
          <w:cantSplit/>
          <w:trHeight w:val="780"/>
        </w:trPr>
        <w:tc>
          <w:tcPr>
            <w:tcW w:w="1620" w:type="dxa"/>
            <w:gridSpan w:val="3"/>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綜合演練</w:t>
            </w:r>
          </w:p>
        </w:tc>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color w:val="000000"/>
                <w:sz w:val="22"/>
              </w:rPr>
              <w:t>（ ）月、（ ）月</w:t>
            </w:r>
          </w:p>
        </w:tc>
        <w:tc>
          <w:tcPr>
            <w:tcW w:w="63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sz w:val="20"/>
                <w:szCs w:val="20"/>
              </w:rPr>
              <w:t>假設災害發生時，應採取之各項應變作為，包含狀況假設、起火地點之確認、通報連絡、初期滅火、形成區劃、避難引導、緊急救護及指揮聯繫等整體之災害初期應變措施等。</w:t>
            </w:r>
          </w:p>
        </w:tc>
      </w:tr>
      <w:tr w:rsidR="00EE4C68" w:rsidTr="00A944E6">
        <w:trPr>
          <w:cantSplit/>
          <w:trHeight w:val="806"/>
        </w:trPr>
        <w:tc>
          <w:tcPr>
            <w:tcW w:w="72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備考</w:t>
            </w:r>
          </w:p>
        </w:tc>
        <w:tc>
          <w:tcPr>
            <w:tcW w:w="9015"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pStyle w:val="Web"/>
              <w:spacing w:before="0" w:after="0" w:line="0" w:lineRule="atLeast"/>
              <w:ind w:left="200" w:hanging="200"/>
            </w:pPr>
            <w:r>
              <w:rPr>
                <w:rFonts w:ascii="標楷體" w:eastAsia="標楷體" w:hAnsi="標楷體" w:cs="標楷體"/>
                <w:sz w:val="20"/>
                <w:szCs w:val="20"/>
              </w:rPr>
              <w:t>1.部分訓練，係著重於單項動作之操作訓練；而綜合演練，係整合部分訓練進行整體之操作演練。</w:t>
            </w:r>
          </w:p>
          <w:p w:rsidR="00EE4C68" w:rsidRDefault="00B47B67">
            <w:pPr>
              <w:spacing w:line="0" w:lineRule="atLeast"/>
              <w:jc w:val="both"/>
            </w:pPr>
            <w:r>
              <w:rPr>
                <w:rFonts w:ascii="標楷體" w:eastAsia="標楷體" w:hAnsi="標楷體" w:cs="標楷體"/>
                <w:sz w:val="20"/>
                <w:szCs w:val="20"/>
              </w:rPr>
              <w:t>2.其它訓練演練，將視需要安排時間進行夜間（模擬）訓練、自衛消防隊各班之圖面模擬狀況訓練。</w:t>
            </w:r>
          </w:p>
        </w:tc>
      </w:tr>
    </w:tbl>
    <w:p w:rsidR="00EE4C68" w:rsidRDefault="00EE4C68">
      <w:pPr>
        <w:jc w:val="center"/>
        <w:rPr>
          <w:rFonts w:ascii="標楷體" w:eastAsia="標楷體" w:hAnsi="標楷體" w:cs="標楷體"/>
          <w:b/>
        </w:rPr>
      </w:pPr>
    </w:p>
    <w:p w:rsidR="00EE4C68" w:rsidRDefault="00B47B67">
      <w:pPr>
        <w:spacing w:line="480" w:lineRule="exact"/>
        <w:jc w:val="center"/>
      </w:pPr>
      <w:r>
        <w:rPr>
          <w:rFonts w:ascii="標楷體" w:eastAsia="標楷體" w:hAnsi="標楷體" w:cs="標楷體"/>
          <w:bCs/>
          <w:sz w:val="32"/>
          <w:szCs w:val="32"/>
        </w:rPr>
        <w:t>捌、附則</w:t>
      </w:r>
    </w:p>
    <w:p w:rsidR="00EE4C68" w:rsidRPr="000823E2" w:rsidRDefault="00B47B67">
      <w:pPr>
        <w:spacing w:line="480" w:lineRule="exact"/>
        <w:rPr>
          <w:rFonts w:ascii="標楷體" w:eastAsia="標楷體" w:hAnsi="標楷體" w:cs="標楷體"/>
          <w:bCs/>
          <w:color w:val="158466"/>
          <w:sz w:val="32"/>
          <w:szCs w:val="32"/>
        </w:rPr>
      </w:pPr>
      <w:r w:rsidRPr="000823E2">
        <w:rPr>
          <w:rFonts w:ascii="標楷體" w:eastAsia="標楷體" w:hAnsi="標楷體" w:cs="標楷體"/>
          <w:bCs/>
          <w:color w:val="158466"/>
          <w:sz w:val="32"/>
          <w:szCs w:val="32"/>
        </w:rPr>
        <w:t>一、本計畫</w:t>
      </w:r>
      <w:r w:rsidR="000823E2" w:rsidRPr="000823E2">
        <w:rPr>
          <w:rFonts w:ascii="標楷體" w:eastAsia="標楷體" w:hAnsi="標楷體" w:cs="標楷體"/>
          <w:bCs/>
          <w:color w:val="158466"/>
          <w:sz w:val="32"/>
          <w:szCs w:val="32"/>
        </w:rPr>
        <w:t>經准予備查後</w:t>
      </w:r>
      <w:r w:rsidRPr="000823E2">
        <w:rPr>
          <w:rFonts w:ascii="標楷體" w:eastAsia="標楷體" w:hAnsi="標楷體" w:cs="標楷體"/>
          <w:bCs/>
          <w:color w:val="158466"/>
          <w:sz w:val="32"/>
          <w:szCs w:val="32"/>
        </w:rPr>
        <w:t>開始實施。</w:t>
      </w:r>
    </w:p>
    <w:p w:rsidR="00EE4C68" w:rsidRDefault="00B47B67">
      <w:pPr>
        <w:spacing w:line="480" w:lineRule="exact"/>
        <w:ind w:left="640" w:hanging="640"/>
        <w:rPr>
          <w:rFonts w:ascii="標楷體" w:eastAsia="標楷體" w:hAnsi="標楷體" w:cs="標楷體"/>
          <w:bCs/>
          <w:color w:val="158466"/>
          <w:sz w:val="32"/>
          <w:szCs w:val="32"/>
        </w:rPr>
      </w:pPr>
      <w:r w:rsidRPr="000823E2">
        <w:rPr>
          <w:rFonts w:ascii="標楷體" w:eastAsia="標楷體" w:hAnsi="標楷體" w:cs="標楷體"/>
          <w:bCs/>
          <w:color w:val="158466"/>
          <w:sz w:val="32"/>
          <w:szCs w:val="32"/>
        </w:rPr>
        <w:t>二、</w:t>
      </w:r>
      <w:r w:rsidR="000823E2" w:rsidRPr="000823E2">
        <w:rPr>
          <w:rFonts w:ascii="標楷體" w:eastAsia="標楷體" w:hAnsi="標楷體" w:cs="標楷體" w:hint="eastAsia"/>
          <w:bCs/>
          <w:color w:val="158466"/>
          <w:sz w:val="32"/>
          <w:szCs w:val="32"/>
        </w:rPr>
        <w:t>本計畫製作完成後如有變更時，應依場所現況立即修改，並公告廠內員工知悉後提報當地消防機關備查</w:t>
      </w:r>
      <w:r w:rsidRPr="000823E2">
        <w:rPr>
          <w:rFonts w:ascii="標楷體" w:eastAsia="標楷體" w:hAnsi="標楷體" w:cs="標楷體"/>
          <w:bCs/>
          <w:color w:val="158466"/>
          <w:sz w:val="32"/>
          <w:szCs w:val="32"/>
        </w:rPr>
        <w:t>。</w:t>
      </w:r>
    </w:p>
    <w:p w:rsidR="00A944E6" w:rsidRDefault="00A944E6">
      <w:pPr>
        <w:spacing w:line="480" w:lineRule="exact"/>
        <w:ind w:left="640" w:hanging="640"/>
        <w:rPr>
          <w:rFonts w:ascii="標楷體" w:eastAsia="標楷體" w:hAnsi="標楷體" w:cs="標楷體"/>
          <w:bCs/>
          <w:color w:val="158466"/>
          <w:sz w:val="32"/>
          <w:szCs w:val="32"/>
        </w:rPr>
      </w:pPr>
    </w:p>
    <w:p w:rsidR="00F37F12" w:rsidRDefault="00F37F12">
      <w:pPr>
        <w:spacing w:line="480" w:lineRule="exact"/>
        <w:ind w:left="640" w:hanging="640"/>
        <w:rPr>
          <w:rFonts w:ascii="標楷體" w:eastAsia="標楷體" w:hAnsi="標楷體" w:cs="標楷體"/>
          <w:bCs/>
          <w:color w:val="158466"/>
          <w:sz w:val="32"/>
          <w:szCs w:val="32"/>
        </w:rPr>
      </w:pPr>
    </w:p>
    <w:p w:rsidR="00F37F12" w:rsidRPr="00F37F12" w:rsidRDefault="00F37F12">
      <w:pPr>
        <w:spacing w:line="480" w:lineRule="exact"/>
        <w:ind w:left="640" w:hanging="640"/>
        <w:rPr>
          <w:rFonts w:ascii="標楷體" w:eastAsia="標楷體" w:hAnsi="標楷體" w:cs="標楷體"/>
          <w:bCs/>
          <w:color w:val="158466"/>
          <w:sz w:val="32"/>
          <w:szCs w:val="32"/>
        </w:rPr>
      </w:pPr>
    </w:p>
    <w:tbl>
      <w:tblPr>
        <w:tblW w:w="0" w:type="auto"/>
        <w:tblInd w:w="85" w:type="dxa"/>
        <w:tblLayout w:type="fixed"/>
        <w:tblCellMar>
          <w:left w:w="85" w:type="dxa"/>
          <w:right w:w="85" w:type="dxa"/>
        </w:tblCellMar>
        <w:tblLook w:val="0000" w:firstRow="0" w:lastRow="0" w:firstColumn="0" w:lastColumn="0" w:noHBand="0" w:noVBand="0"/>
      </w:tblPr>
      <w:tblGrid>
        <w:gridCol w:w="3180"/>
        <w:gridCol w:w="3180"/>
        <w:gridCol w:w="3195"/>
      </w:tblGrid>
      <w:tr w:rsidR="00EE4C68">
        <w:trPr>
          <w:trHeight w:val="500"/>
        </w:trPr>
        <w:tc>
          <w:tcPr>
            <w:tcW w:w="3180" w:type="dxa"/>
            <w:tcBorders>
              <w:top w:val="single" w:sz="6" w:space="0" w:color="000000"/>
              <w:lef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lastRenderedPageBreak/>
              <w:t>管理權人職稱</w:t>
            </w:r>
          </w:p>
        </w:tc>
        <w:tc>
          <w:tcPr>
            <w:tcW w:w="3180" w:type="dxa"/>
            <w:tcBorders>
              <w:top w:val="single" w:sz="6" w:space="0" w:color="000000"/>
              <w:lef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 xml:space="preserve">　姓名</w:t>
            </w:r>
          </w:p>
        </w:tc>
        <w:tc>
          <w:tcPr>
            <w:tcW w:w="3195" w:type="dxa"/>
            <w:tcBorders>
              <w:top w:val="single" w:sz="6" w:space="0" w:color="000000"/>
              <w:left w:val="single" w:sz="6" w:space="0" w:color="000000"/>
              <w:righ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簽章</w:t>
            </w:r>
          </w:p>
        </w:tc>
      </w:tr>
      <w:tr w:rsidR="00EE4C68">
        <w:trPr>
          <w:trHeight w:val="2189"/>
        </w:trPr>
        <w:tc>
          <w:tcPr>
            <w:tcW w:w="3180" w:type="dxa"/>
            <w:tcBorders>
              <w:top w:val="single" w:sz="6" w:space="0" w:color="000000"/>
              <w:left w:val="single" w:sz="6" w:space="0" w:color="000000"/>
              <w:bottom w:val="single" w:sz="4"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3180" w:type="dxa"/>
            <w:tcBorders>
              <w:top w:val="single" w:sz="6" w:space="0" w:color="000000"/>
              <w:left w:val="single" w:sz="6" w:space="0" w:color="000000"/>
              <w:bottom w:val="single" w:sz="4"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3195" w:type="dxa"/>
            <w:tcBorders>
              <w:top w:val="single" w:sz="6" w:space="0" w:color="000000"/>
              <w:left w:val="single" w:sz="6" w:space="0" w:color="000000"/>
              <w:bottom w:val="single" w:sz="4"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bl>
    <w:p w:rsidR="00EE4C68" w:rsidRPr="00830F1A" w:rsidRDefault="00B47B67">
      <w:pPr>
        <w:pageBreakBefore/>
        <w:spacing w:before="120" w:line="300" w:lineRule="exact"/>
        <w:ind w:firstLine="6960"/>
        <w:jc w:val="right"/>
        <w:rPr>
          <w:rFonts w:ascii="標楷體" w:eastAsia="標楷體" w:hAnsi="標楷體"/>
          <w:b/>
        </w:rPr>
      </w:pPr>
      <w:r w:rsidRPr="00830F1A">
        <w:rPr>
          <w:rFonts w:ascii="標楷體" w:eastAsia="標楷體" w:hAnsi="標楷體"/>
          <w:b/>
        </w:rPr>
        <w:lastRenderedPageBreak/>
        <w:t>附表</w:t>
      </w:r>
      <w:proofErr w:type="gramStart"/>
      <w:r w:rsidRPr="00830F1A">
        <w:rPr>
          <w:rFonts w:ascii="標楷體" w:eastAsia="標楷體" w:hAnsi="標楷體"/>
          <w:b/>
        </w:rPr>
        <w:t>一</w:t>
      </w:r>
      <w:proofErr w:type="gramEnd"/>
    </w:p>
    <w:tbl>
      <w:tblPr>
        <w:tblW w:w="0" w:type="auto"/>
        <w:tblInd w:w="85" w:type="dxa"/>
        <w:tblLayout w:type="fixed"/>
        <w:tblCellMar>
          <w:left w:w="85" w:type="dxa"/>
          <w:right w:w="85" w:type="dxa"/>
        </w:tblCellMar>
        <w:tblLook w:val="0000" w:firstRow="0" w:lastRow="0" w:firstColumn="0" w:lastColumn="0" w:noHBand="0" w:noVBand="0"/>
      </w:tblPr>
      <w:tblGrid>
        <w:gridCol w:w="481"/>
        <w:gridCol w:w="722"/>
        <w:gridCol w:w="588"/>
        <w:gridCol w:w="1096"/>
        <w:gridCol w:w="481"/>
        <w:gridCol w:w="1685"/>
        <w:gridCol w:w="120"/>
        <w:gridCol w:w="38"/>
        <w:gridCol w:w="443"/>
        <w:gridCol w:w="23"/>
        <w:gridCol w:w="699"/>
        <w:gridCol w:w="120"/>
        <w:gridCol w:w="120"/>
        <w:gridCol w:w="240"/>
        <w:gridCol w:w="2775"/>
      </w:tblGrid>
      <w:tr w:rsidR="00EE4C68">
        <w:trPr>
          <w:cantSplit/>
          <w:trHeight w:val="250"/>
        </w:trPr>
        <w:tc>
          <w:tcPr>
            <w:tcW w:w="3368" w:type="dxa"/>
            <w:gridSpan w:val="5"/>
            <w:vMerge w:val="restart"/>
            <w:tcBorders>
              <w:bottom w:val="single" w:sz="6" w:space="0" w:color="000000"/>
            </w:tcBorders>
            <w:shd w:val="clear" w:color="auto" w:fill="auto"/>
            <w:vAlign w:val="center"/>
          </w:tcPr>
          <w:p w:rsidR="00EE4C68" w:rsidRDefault="00B47B67">
            <w:pPr>
              <w:spacing w:line="0" w:lineRule="atLeast"/>
              <w:jc w:val="right"/>
            </w:pPr>
            <w:r>
              <w:rPr>
                <w:rFonts w:ascii="標楷體" w:eastAsia="標楷體" w:hAnsi="標楷體" w:cs="標楷體"/>
                <w:bCs/>
                <w:sz w:val="28"/>
              </w:rPr>
              <w:t>防火管理人</w:t>
            </w:r>
          </w:p>
        </w:tc>
        <w:tc>
          <w:tcPr>
            <w:tcW w:w="1685" w:type="dxa"/>
            <w:shd w:val="clear" w:color="auto" w:fill="auto"/>
            <w:vAlign w:val="center"/>
          </w:tcPr>
          <w:p w:rsidR="00EE4C68" w:rsidRDefault="00B47B67">
            <w:pPr>
              <w:spacing w:line="0" w:lineRule="atLeast"/>
              <w:jc w:val="center"/>
            </w:pPr>
            <w:r>
              <w:rPr>
                <w:rFonts w:ascii="標楷體" w:eastAsia="標楷體" w:hAnsi="標楷體" w:cs="標楷體"/>
                <w:bCs/>
                <w:sz w:val="32"/>
              </w:rPr>
              <w:t xml:space="preserve">口 </w:t>
            </w:r>
            <w:proofErr w:type="gramStart"/>
            <w:r>
              <w:rPr>
                <w:rFonts w:ascii="標楷體" w:eastAsia="標楷體" w:hAnsi="標楷體" w:cs="標楷體"/>
                <w:bCs/>
                <w:sz w:val="32"/>
              </w:rPr>
              <w:t>遴</w:t>
            </w:r>
            <w:proofErr w:type="gramEnd"/>
            <w:r>
              <w:rPr>
                <w:rFonts w:ascii="標楷體" w:eastAsia="標楷體" w:hAnsi="標楷體" w:cs="標楷體"/>
                <w:bCs/>
                <w:sz w:val="32"/>
              </w:rPr>
              <w:t>用</w:t>
            </w:r>
          </w:p>
        </w:tc>
        <w:tc>
          <w:tcPr>
            <w:tcW w:w="1443" w:type="dxa"/>
            <w:gridSpan w:val="6"/>
            <w:vMerge w:val="restart"/>
            <w:tcBorders>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sz w:val="28"/>
              </w:rPr>
              <w:t>(請勾選)</w:t>
            </w:r>
          </w:p>
        </w:tc>
        <w:tc>
          <w:tcPr>
            <w:tcW w:w="3135" w:type="dxa"/>
            <w:gridSpan w:val="3"/>
            <w:vMerge w:val="restart"/>
            <w:tcBorders>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bCs/>
                <w:sz w:val="28"/>
              </w:rPr>
              <w:t>提報表</w:t>
            </w:r>
          </w:p>
        </w:tc>
      </w:tr>
      <w:tr w:rsidR="00EE4C68">
        <w:trPr>
          <w:cantSplit/>
          <w:trHeight w:val="265"/>
        </w:trPr>
        <w:tc>
          <w:tcPr>
            <w:tcW w:w="3368" w:type="dxa"/>
            <w:gridSpan w:val="5"/>
            <w:vMerge/>
            <w:tcBorders>
              <w:bottom w:val="single" w:sz="6" w:space="0" w:color="000000"/>
            </w:tcBorders>
            <w:shd w:val="clear" w:color="auto" w:fill="auto"/>
            <w:vAlign w:val="center"/>
          </w:tcPr>
          <w:p w:rsidR="00EE4C68" w:rsidRDefault="00EE4C68"/>
        </w:tc>
        <w:tc>
          <w:tcPr>
            <w:tcW w:w="1685" w:type="dxa"/>
            <w:tcBorders>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sz w:val="32"/>
              </w:rPr>
              <w:t>口 異動</w:t>
            </w:r>
          </w:p>
        </w:tc>
        <w:tc>
          <w:tcPr>
            <w:tcW w:w="1443" w:type="dxa"/>
            <w:gridSpan w:val="6"/>
            <w:vMerge/>
            <w:tcBorders>
              <w:bottom w:val="single" w:sz="6" w:space="0" w:color="000000"/>
            </w:tcBorders>
            <w:shd w:val="clear" w:color="auto" w:fill="auto"/>
            <w:vAlign w:val="center"/>
          </w:tcPr>
          <w:p w:rsidR="00EE4C68" w:rsidRDefault="00EE4C68"/>
        </w:tc>
        <w:tc>
          <w:tcPr>
            <w:tcW w:w="3135" w:type="dxa"/>
            <w:gridSpan w:val="3"/>
            <w:vMerge/>
            <w:tcBorders>
              <w:bottom w:val="single" w:sz="6" w:space="0" w:color="000000"/>
            </w:tcBorders>
            <w:shd w:val="clear" w:color="auto" w:fill="auto"/>
            <w:vAlign w:val="center"/>
          </w:tcPr>
          <w:p w:rsidR="00EE4C68" w:rsidRDefault="00EE4C68"/>
        </w:tc>
      </w:tr>
      <w:tr w:rsidR="00EE4C68">
        <w:trPr>
          <w:trHeight w:val="736"/>
        </w:trPr>
        <w:tc>
          <w:tcPr>
            <w:tcW w:w="1203" w:type="dxa"/>
            <w:gridSpan w:val="2"/>
            <w:tcBorders>
              <w:top w:val="single" w:sz="12" w:space="0" w:color="000000"/>
              <w:left w:val="single" w:sz="12"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sz w:val="32"/>
                <w:szCs w:val="32"/>
              </w:rPr>
              <w:t>受文者</w:t>
            </w:r>
          </w:p>
        </w:tc>
        <w:tc>
          <w:tcPr>
            <w:tcW w:w="8428" w:type="dxa"/>
            <w:gridSpan w:val="13"/>
            <w:tcBorders>
              <w:top w:val="single" w:sz="12" w:space="0" w:color="000000"/>
              <w:left w:val="single" w:sz="6" w:space="0" w:color="000000"/>
              <w:bottom w:val="single" w:sz="6" w:space="0" w:color="000000"/>
              <w:right w:val="single" w:sz="12" w:space="0" w:color="000000"/>
            </w:tcBorders>
            <w:shd w:val="clear" w:color="auto" w:fill="auto"/>
            <w:vAlign w:val="center"/>
          </w:tcPr>
          <w:p w:rsidR="00EE4C68" w:rsidRDefault="00B47B67">
            <w:pPr>
              <w:spacing w:line="0" w:lineRule="atLeast"/>
            </w:pPr>
            <w:r>
              <w:rPr>
                <w:rFonts w:ascii="標楷體" w:eastAsia="標楷體" w:hAnsi="標楷體" w:cs="標楷體"/>
                <w:color w:val="FF0000"/>
                <w:sz w:val="32"/>
                <w:szCs w:val="32"/>
                <w:u w:val="single"/>
              </w:rPr>
              <w:t>高雄市政府消防局第○大隊○○消防分隊</w:t>
            </w:r>
          </w:p>
        </w:tc>
      </w:tr>
      <w:tr w:rsidR="00EE4C68">
        <w:trPr>
          <w:trHeight w:val="523"/>
        </w:trPr>
        <w:tc>
          <w:tcPr>
            <w:tcW w:w="1203" w:type="dxa"/>
            <w:gridSpan w:val="2"/>
            <w:tcBorders>
              <w:top w:val="single" w:sz="6" w:space="0" w:color="000000"/>
              <w:left w:val="single" w:sz="12"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32"/>
                <w:szCs w:val="32"/>
              </w:rPr>
              <w:t>主  旨</w:t>
            </w:r>
          </w:p>
        </w:tc>
        <w:tc>
          <w:tcPr>
            <w:tcW w:w="8428" w:type="dxa"/>
            <w:gridSpan w:val="13"/>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提報本場所防火管理人</w:t>
            </w:r>
          </w:p>
        </w:tc>
      </w:tr>
      <w:tr w:rsidR="00EE4C68">
        <w:trPr>
          <w:trHeight w:val="656"/>
        </w:trPr>
        <w:tc>
          <w:tcPr>
            <w:tcW w:w="1203" w:type="dxa"/>
            <w:gridSpan w:val="2"/>
            <w:tcBorders>
              <w:top w:val="single" w:sz="6" w:space="0" w:color="000000"/>
              <w:left w:val="single" w:sz="12"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32"/>
                <w:szCs w:val="32"/>
              </w:rPr>
              <w:t>提報人</w:t>
            </w:r>
          </w:p>
        </w:tc>
        <w:tc>
          <w:tcPr>
            <w:tcW w:w="8428" w:type="dxa"/>
            <w:gridSpan w:val="13"/>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B47B67">
            <w:pPr>
              <w:spacing w:line="0" w:lineRule="atLeast"/>
              <w:ind w:firstLine="4680"/>
              <w:jc w:val="center"/>
            </w:pPr>
            <w:r>
              <w:rPr>
                <w:rFonts w:ascii="標楷體" w:eastAsia="標楷體" w:hAnsi="標楷體" w:cs="標楷體"/>
              </w:rPr>
              <w:t>(簽名或蓋章)</w:t>
            </w:r>
          </w:p>
        </w:tc>
      </w:tr>
      <w:tr w:rsidR="00EE4C68">
        <w:trPr>
          <w:cantSplit/>
          <w:trHeight w:val="506"/>
        </w:trPr>
        <w:tc>
          <w:tcPr>
            <w:tcW w:w="481" w:type="dxa"/>
            <w:vMerge w:val="restart"/>
            <w:tcBorders>
              <w:top w:val="single" w:sz="6" w:space="0" w:color="000000"/>
              <w:left w:val="single" w:sz="12"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28"/>
                <w:szCs w:val="28"/>
              </w:rPr>
              <w:t>場</w:t>
            </w:r>
          </w:p>
          <w:p w:rsidR="00EE4C68" w:rsidRDefault="00B47B67">
            <w:pPr>
              <w:spacing w:line="0" w:lineRule="atLeast"/>
              <w:jc w:val="center"/>
            </w:pPr>
            <w:r>
              <w:rPr>
                <w:rFonts w:ascii="標楷體" w:eastAsia="標楷體" w:hAnsi="標楷體" w:cs="標楷體"/>
                <w:sz w:val="28"/>
                <w:szCs w:val="28"/>
              </w:rPr>
              <w:t>所</w:t>
            </w:r>
          </w:p>
        </w:tc>
        <w:tc>
          <w:tcPr>
            <w:tcW w:w="131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名稱</w:t>
            </w:r>
          </w:p>
        </w:tc>
        <w:tc>
          <w:tcPr>
            <w:tcW w:w="3886" w:type="dxa"/>
            <w:gridSpan w:val="7"/>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939" w:type="dxa"/>
            <w:gridSpan w:val="3"/>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電　話</w:t>
            </w:r>
          </w:p>
        </w:tc>
        <w:tc>
          <w:tcPr>
            <w:tcW w:w="3015"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36"/>
        </w:trPr>
        <w:tc>
          <w:tcPr>
            <w:tcW w:w="481" w:type="dxa"/>
            <w:vMerge/>
            <w:tcBorders>
              <w:top w:val="single" w:sz="6" w:space="0" w:color="000000"/>
              <w:left w:val="single" w:sz="12" w:space="0" w:color="000000"/>
            </w:tcBorders>
            <w:shd w:val="clear" w:color="auto" w:fill="auto"/>
            <w:vAlign w:val="center"/>
          </w:tcPr>
          <w:p w:rsidR="00EE4C68" w:rsidRDefault="00EE4C68"/>
        </w:tc>
        <w:tc>
          <w:tcPr>
            <w:tcW w:w="131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地址</w:t>
            </w:r>
          </w:p>
        </w:tc>
        <w:tc>
          <w:tcPr>
            <w:tcW w:w="7840" w:type="dxa"/>
            <w:gridSpan w:val="12"/>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409"/>
        </w:trPr>
        <w:tc>
          <w:tcPr>
            <w:tcW w:w="481" w:type="dxa"/>
            <w:vMerge/>
            <w:tcBorders>
              <w:top w:val="single" w:sz="6" w:space="0" w:color="000000"/>
              <w:left w:val="single" w:sz="12" w:space="0" w:color="000000"/>
            </w:tcBorders>
            <w:shd w:val="clear" w:color="auto" w:fill="auto"/>
            <w:vAlign w:val="center"/>
          </w:tcPr>
          <w:p w:rsidR="00EE4C68" w:rsidRDefault="00EE4C68"/>
        </w:tc>
        <w:tc>
          <w:tcPr>
            <w:tcW w:w="722" w:type="dxa"/>
            <w:vMerge w:val="restart"/>
            <w:tcBorders>
              <w:top w:val="single" w:sz="6" w:space="0" w:color="000000"/>
              <w:left w:val="single" w:sz="6" w:space="0" w:color="000000"/>
            </w:tcBorders>
            <w:shd w:val="clear" w:color="auto" w:fill="auto"/>
            <w:textDirection w:val="tbRlV"/>
            <w:vAlign w:val="center"/>
          </w:tcPr>
          <w:p w:rsidR="00EE4C68" w:rsidRDefault="00B47B67">
            <w:pPr>
              <w:spacing w:line="0" w:lineRule="atLeast"/>
              <w:ind w:left="113" w:right="113"/>
              <w:jc w:val="center"/>
            </w:pPr>
            <w:r>
              <w:rPr>
                <w:rFonts w:ascii="標楷體" w:eastAsia="標楷體" w:hAnsi="標楷體" w:cs="標楷體"/>
                <w:bCs/>
              </w:rPr>
              <w:t>管理權人</w:t>
            </w:r>
          </w:p>
        </w:tc>
        <w:tc>
          <w:tcPr>
            <w:tcW w:w="588"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姓名</w:t>
            </w:r>
          </w:p>
        </w:tc>
        <w:tc>
          <w:tcPr>
            <w:tcW w:w="3863" w:type="dxa"/>
            <w:gridSpan w:val="6"/>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202" w:type="dxa"/>
            <w:gridSpan w:val="5"/>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簽名</w:t>
            </w:r>
          </w:p>
          <w:p w:rsidR="00EE4C68" w:rsidRDefault="00B47B67">
            <w:pPr>
              <w:spacing w:line="0" w:lineRule="atLeast"/>
              <w:jc w:val="center"/>
            </w:pPr>
            <w:r>
              <w:rPr>
                <w:rFonts w:ascii="標楷體" w:eastAsia="標楷體" w:hAnsi="標楷體" w:cs="標楷體"/>
              </w:rPr>
              <w:t>(或蓋章)</w:t>
            </w:r>
          </w:p>
        </w:tc>
        <w:tc>
          <w:tcPr>
            <w:tcW w:w="2775"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37"/>
        </w:trPr>
        <w:tc>
          <w:tcPr>
            <w:tcW w:w="481" w:type="dxa"/>
            <w:vMerge/>
            <w:tcBorders>
              <w:top w:val="single" w:sz="6" w:space="0" w:color="000000"/>
              <w:left w:val="single" w:sz="12" w:space="0" w:color="000000"/>
            </w:tcBorders>
            <w:shd w:val="clear" w:color="auto" w:fill="auto"/>
            <w:vAlign w:val="center"/>
          </w:tcPr>
          <w:p w:rsidR="00EE4C68" w:rsidRDefault="00EE4C68"/>
        </w:tc>
        <w:tc>
          <w:tcPr>
            <w:tcW w:w="722" w:type="dxa"/>
            <w:vMerge/>
            <w:tcBorders>
              <w:top w:val="single" w:sz="6" w:space="0" w:color="000000"/>
              <w:left w:val="single" w:sz="6" w:space="0" w:color="000000"/>
            </w:tcBorders>
            <w:shd w:val="clear" w:color="auto" w:fill="auto"/>
            <w:textDirection w:val="tbRlV"/>
            <w:vAlign w:val="center"/>
          </w:tcPr>
          <w:p w:rsidR="00EE4C68" w:rsidRDefault="00EE4C68"/>
        </w:tc>
        <w:tc>
          <w:tcPr>
            <w:tcW w:w="588"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住址</w:t>
            </w:r>
          </w:p>
        </w:tc>
        <w:tc>
          <w:tcPr>
            <w:tcW w:w="3863" w:type="dxa"/>
            <w:gridSpan w:val="6"/>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202" w:type="dxa"/>
            <w:gridSpan w:val="5"/>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身分證</w:t>
            </w:r>
          </w:p>
          <w:p w:rsidR="00EE4C68" w:rsidRDefault="00B47B67">
            <w:pPr>
              <w:spacing w:line="0" w:lineRule="atLeast"/>
              <w:jc w:val="both"/>
            </w:pPr>
            <w:r>
              <w:rPr>
                <w:rFonts w:ascii="標楷體" w:eastAsia="標楷體" w:hAnsi="標楷體" w:cs="標楷體"/>
              </w:rPr>
              <w:t>字號</w:t>
            </w:r>
          </w:p>
        </w:tc>
        <w:tc>
          <w:tcPr>
            <w:tcW w:w="2775"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480"/>
        </w:trPr>
        <w:tc>
          <w:tcPr>
            <w:tcW w:w="481" w:type="dxa"/>
            <w:vMerge w:val="restart"/>
            <w:tcBorders>
              <w:lef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sz w:val="28"/>
                <w:szCs w:val="28"/>
              </w:rPr>
              <w:t>防</w:t>
            </w:r>
          </w:p>
          <w:p w:rsidR="00EE4C68" w:rsidRDefault="00B47B67">
            <w:pPr>
              <w:spacing w:line="0" w:lineRule="atLeast"/>
              <w:jc w:val="both"/>
            </w:pPr>
            <w:r>
              <w:rPr>
                <w:rFonts w:ascii="標楷體" w:eastAsia="標楷體" w:hAnsi="標楷體" w:cs="標楷體"/>
                <w:sz w:val="28"/>
                <w:szCs w:val="28"/>
              </w:rPr>
              <w:t>火</w:t>
            </w:r>
          </w:p>
          <w:p w:rsidR="00EE4C68" w:rsidRDefault="00B47B67">
            <w:pPr>
              <w:spacing w:line="0" w:lineRule="atLeast"/>
              <w:jc w:val="both"/>
            </w:pPr>
            <w:r>
              <w:rPr>
                <w:rFonts w:ascii="標楷體" w:eastAsia="標楷體" w:hAnsi="標楷體" w:cs="標楷體"/>
                <w:sz w:val="28"/>
                <w:szCs w:val="28"/>
              </w:rPr>
              <w:t>管</w:t>
            </w:r>
          </w:p>
          <w:p w:rsidR="00EE4C68" w:rsidRDefault="00B47B67">
            <w:pPr>
              <w:spacing w:line="0" w:lineRule="atLeast"/>
              <w:jc w:val="both"/>
            </w:pPr>
            <w:r>
              <w:rPr>
                <w:rFonts w:ascii="標楷體" w:eastAsia="標楷體" w:hAnsi="標楷體" w:cs="標楷體"/>
                <w:sz w:val="28"/>
                <w:szCs w:val="28"/>
              </w:rPr>
              <w:t>理</w:t>
            </w:r>
          </w:p>
          <w:p w:rsidR="00EE4C68" w:rsidRDefault="00B47B67">
            <w:pPr>
              <w:spacing w:line="0" w:lineRule="atLeast"/>
              <w:jc w:val="both"/>
            </w:pPr>
            <w:r>
              <w:rPr>
                <w:rFonts w:ascii="標楷體" w:eastAsia="標楷體" w:hAnsi="標楷體" w:cs="標楷體"/>
                <w:sz w:val="28"/>
                <w:szCs w:val="28"/>
              </w:rPr>
              <w:t>人</w:t>
            </w:r>
          </w:p>
        </w:tc>
        <w:tc>
          <w:tcPr>
            <w:tcW w:w="722" w:type="dxa"/>
            <w:vMerge w:val="restart"/>
            <w:tcBorders>
              <w:top w:val="single" w:sz="6" w:space="0" w:color="000000"/>
              <w:left w:val="single" w:sz="6" w:space="0" w:color="000000"/>
            </w:tcBorders>
            <w:shd w:val="clear" w:color="auto" w:fill="auto"/>
            <w:textDirection w:val="tbRlV"/>
            <w:vAlign w:val="center"/>
          </w:tcPr>
          <w:p w:rsidR="00EE4C68" w:rsidRDefault="00B47B67">
            <w:pPr>
              <w:spacing w:line="0" w:lineRule="atLeast"/>
              <w:ind w:left="113" w:right="113"/>
              <w:jc w:val="center"/>
            </w:pPr>
            <w:proofErr w:type="gramStart"/>
            <w:r>
              <w:rPr>
                <w:rFonts w:ascii="標楷體" w:eastAsia="標楷體" w:hAnsi="標楷體" w:cs="標楷體"/>
              </w:rPr>
              <w:t>遴</w:t>
            </w:r>
            <w:proofErr w:type="gramEnd"/>
            <w:r>
              <w:rPr>
                <w:rFonts w:ascii="標楷體" w:eastAsia="標楷體" w:hAnsi="標楷體" w:cs="標楷體"/>
              </w:rPr>
              <w:t>用</w:t>
            </w:r>
          </w:p>
        </w:tc>
        <w:tc>
          <w:tcPr>
            <w:tcW w:w="1684" w:type="dxa"/>
            <w:gridSpan w:val="2"/>
            <w:tcBorders>
              <w:top w:val="single" w:sz="6" w:space="0" w:color="000000"/>
              <w:left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姓　　　名</w:t>
            </w:r>
          </w:p>
        </w:tc>
        <w:tc>
          <w:tcPr>
            <w:tcW w:w="2286" w:type="dxa"/>
            <w:gridSpan w:val="3"/>
            <w:tcBorders>
              <w:top w:val="single" w:sz="6" w:space="0" w:color="000000"/>
              <w:left w:val="single" w:sz="6"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c>
          <w:tcPr>
            <w:tcW w:w="1203" w:type="dxa"/>
            <w:gridSpan w:val="4"/>
            <w:tcBorders>
              <w:top w:val="single" w:sz="6" w:space="0" w:color="000000"/>
              <w:left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簽名</w:t>
            </w:r>
          </w:p>
          <w:p w:rsidR="00EE4C68" w:rsidRDefault="00B47B67">
            <w:pPr>
              <w:spacing w:line="0" w:lineRule="atLeast"/>
              <w:jc w:val="both"/>
            </w:pPr>
            <w:r>
              <w:rPr>
                <w:rFonts w:ascii="標楷體" w:eastAsia="標楷體" w:hAnsi="標楷體" w:cs="標楷體"/>
              </w:rPr>
              <w:t>(或蓋章)</w:t>
            </w:r>
          </w:p>
        </w:tc>
        <w:tc>
          <w:tcPr>
            <w:tcW w:w="3255" w:type="dxa"/>
            <w:gridSpan w:val="4"/>
            <w:tcBorders>
              <w:top w:val="single" w:sz="6" w:space="0" w:color="000000"/>
              <w:left w:val="single" w:sz="6" w:space="0" w:color="000000"/>
              <w:right w:val="single" w:sz="12"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r>
      <w:tr w:rsidR="00EE4C68">
        <w:trPr>
          <w:cantSplit/>
          <w:trHeight w:val="480"/>
        </w:trPr>
        <w:tc>
          <w:tcPr>
            <w:tcW w:w="481" w:type="dxa"/>
            <w:vMerge/>
            <w:tcBorders>
              <w:left w:val="single" w:sz="12" w:space="0" w:color="000000"/>
            </w:tcBorders>
            <w:shd w:val="clear" w:color="auto" w:fill="auto"/>
            <w:vAlign w:val="center"/>
          </w:tcPr>
          <w:p w:rsidR="00EE4C68" w:rsidRDefault="00EE4C68"/>
        </w:tc>
        <w:tc>
          <w:tcPr>
            <w:tcW w:w="722" w:type="dxa"/>
            <w:vMerge/>
            <w:tcBorders>
              <w:top w:val="single" w:sz="6" w:space="0" w:color="000000"/>
              <w:left w:val="single" w:sz="6" w:space="0" w:color="000000"/>
            </w:tcBorders>
            <w:shd w:val="clear" w:color="auto" w:fill="auto"/>
            <w:textDirection w:val="tbRlV"/>
            <w:vAlign w:val="center"/>
          </w:tcPr>
          <w:p w:rsidR="00EE4C68" w:rsidRDefault="00EE4C68"/>
        </w:tc>
        <w:tc>
          <w:tcPr>
            <w:tcW w:w="1684"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身分證字號</w:t>
            </w:r>
          </w:p>
        </w:tc>
        <w:tc>
          <w:tcPr>
            <w:tcW w:w="2286" w:type="dxa"/>
            <w:gridSpan w:val="3"/>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c>
          <w:tcPr>
            <w:tcW w:w="1203" w:type="dxa"/>
            <w:gridSpan w:val="4"/>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出生日期</w:t>
            </w:r>
          </w:p>
        </w:tc>
        <w:tc>
          <w:tcPr>
            <w:tcW w:w="3255" w:type="dxa"/>
            <w:gridSpan w:val="4"/>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rPr>
              <w:t xml:space="preserve">民國(前)   年    月    日 </w:t>
            </w:r>
          </w:p>
        </w:tc>
      </w:tr>
      <w:tr w:rsidR="00EE4C68">
        <w:trPr>
          <w:cantSplit/>
          <w:trHeight w:val="480"/>
        </w:trPr>
        <w:tc>
          <w:tcPr>
            <w:tcW w:w="481" w:type="dxa"/>
            <w:vMerge/>
            <w:tcBorders>
              <w:left w:val="single" w:sz="12" w:space="0" w:color="000000"/>
            </w:tcBorders>
            <w:shd w:val="clear" w:color="auto" w:fill="auto"/>
            <w:vAlign w:val="center"/>
          </w:tcPr>
          <w:p w:rsidR="00EE4C68" w:rsidRDefault="00EE4C68"/>
        </w:tc>
        <w:tc>
          <w:tcPr>
            <w:tcW w:w="722" w:type="dxa"/>
            <w:vMerge/>
            <w:tcBorders>
              <w:top w:val="single" w:sz="6" w:space="0" w:color="000000"/>
              <w:left w:val="single" w:sz="6" w:space="0" w:color="000000"/>
            </w:tcBorders>
            <w:shd w:val="clear" w:color="auto" w:fill="auto"/>
            <w:textDirection w:val="tbRlV"/>
            <w:vAlign w:val="center"/>
          </w:tcPr>
          <w:p w:rsidR="00EE4C68" w:rsidRDefault="00EE4C68"/>
        </w:tc>
        <w:tc>
          <w:tcPr>
            <w:tcW w:w="1684"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選派年月日</w:t>
            </w:r>
          </w:p>
        </w:tc>
        <w:tc>
          <w:tcPr>
            <w:tcW w:w="6744" w:type="dxa"/>
            <w:gridSpan w:val="11"/>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B47B67">
            <w:pPr>
              <w:spacing w:line="0" w:lineRule="atLeast"/>
              <w:jc w:val="center"/>
            </w:pPr>
            <w:r>
              <w:rPr>
                <w:rFonts w:ascii="標楷體" w:eastAsia="標楷體" w:hAnsi="標楷體" w:cs="標楷體"/>
              </w:rPr>
              <w:t>年　　　　月　　　　日</w:t>
            </w:r>
          </w:p>
        </w:tc>
      </w:tr>
      <w:tr w:rsidR="00EE4C68">
        <w:trPr>
          <w:cantSplit/>
          <w:trHeight w:val="480"/>
        </w:trPr>
        <w:tc>
          <w:tcPr>
            <w:tcW w:w="481" w:type="dxa"/>
            <w:vMerge/>
            <w:tcBorders>
              <w:left w:val="single" w:sz="12" w:space="0" w:color="000000"/>
            </w:tcBorders>
            <w:shd w:val="clear" w:color="auto" w:fill="auto"/>
            <w:vAlign w:val="center"/>
          </w:tcPr>
          <w:p w:rsidR="00EE4C68" w:rsidRDefault="00EE4C68"/>
        </w:tc>
        <w:tc>
          <w:tcPr>
            <w:tcW w:w="722" w:type="dxa"/>
            <w:vMerge/>
            <w:tcBorders>
              <w:top w:val="single" w:sz="6" w:space="0" w:color="000000"/>
              <w:left w:val="single" w:sz="6" w:space="0" w:color="000000"/>
            </w:tcBorders>
            <w:shd w:val="clear" w:color="auto" w:fill="auto"/>
            <w:textDirection w:val="tbRlV"/>
            <w:vAlign w:val="center"/>
          </w:tcPr>
          <w:p w:rsidR="00EE4C68" w:rsidRDefault="00EE4C68"/>
        </w:tc>
        <w:tc>
          <w:tcPr>
            <w:tcW w:w="1684" w:type="dxa"/>
            <w:gridSpan w:val="2"/>
            <w:tcBorders>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職　　　稱</w:t>
            </w:r>
          </w:p>
        </w:tc>
        <w:tc>
          <w:tcPr>
            <w:tcW w:w="6744" w:type="dxa"/>
            <w:gridSpan w:val="11"/>
            <w:tcBorders>
              <w:left w:val="single" w:sz="6" w:space="0" w:color="000000"/>
              <w:bottom w:val="single" w:sz="6" w:space="0" w:color="000000"/>
              <w:right w:val="single" w:sz="12" w:space="0" w:color="000000"/>
            </w:tcBorders>
            <w:shd w:val="clear" w:color="auto" w:fill="auto"/>
            <w:vAlign w:val="center"/>
          </w:tcPr>
          <w:p w:rsidR="00EE4C68" w:rsidRDefault="00B47B67">
            <w:pPr>
              <w:snapToGrid w:val="0"/>
              <w:spacing w:line="0" w:lineRule="atLeast"/>
              <w:jc w:val="both"/>
            </w:pPr>
            <w:r>
              <w:rPr>
                <w:rFonts w:ascii="標楷體" w:eastAsia="標楷體" w:hAnsi="標楷體" w:cs="標楷體"/>
                <w:b/>
                <w:bCs/>
                <w:color w:val="158466"/>
                <w:sz w:val="32"/>
                <w:szCs w:val="32"/>
              </w:rPr>
              <w:t xml:space="preserve">                  </w:t>
            </w:r>
            <w:r>
              <w:rPr>
                <w:rFonts w:ascii="標楷體" w:eastAsia="標楷體" w:hAnsi="標楷體" w:cs="標楷體"/>
                <w:b/>
                <w:bCs/>
                <w:color w:val="158466"/>
                <w:sz w:val="28"/>
                <w:szCs w:val="28"/>
              </w:rPr>
              <w:t>(並確認其為管理監督層級)</w:t>
            </w:r>
          </w:p>
        </w:tc>
      </w:tr>
      <w:tr w:rsidR="00EE4C68">
        <w:trPr>
          <w:cantSplit/>
          <w:trHeight w:val="480"/>
        </w:trPr>
        <w:tc>
          <w:tcPr>
            <w:tcW w:w="481" w:type="dxa"/>
            <w:vMerge/>
            <w:tcBorders>
              <w:left w:val="single" w:sz="12" w:space="0" w:color="000000"/>
            </w:tcBorders>
            <w:shd w:val="clear" w:color="auto" w:fill="auto"/>
            <w:vAlign w:val="center"/>
          </w:tcPr>
          <w:p w:rsidR="00EE4C68" w:rsidRDefault="00EE4C68"/>
        </w:tc>
        <w:tc>
          <w:tcPr>
            <w:tcW w:w="722" w:type="dxa"/>
            <w:vMerge/>
            <w:tcBorders>
              <w:top w:val="single" w:sz="6" w:space="0" w:color="000000"/>
              <w:left w:val="single" w:sz="6" w:space="0" w:color="000000"/>
            </w:tcBorders>
            <w:shd w:val="clear" w:color="auto" w:fill="auto"/>
            <w:textDirection w:val="tbRlV"/>
            <w:vAlign w:val="center"/>
          </w:tcPr>
          <w:p w:rsidR="00EE4C68" w:rsidRDefault="00EE4C68"/>
        </w:tc>
        <w:tc>
          <w:tcPr>
            <w:tcW w:w="1684"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接受講習機構</w:t>
            </w:r>
          </w:p>
        </w:tc>
        <w:tc>
          <w:tcPr>
            <w:tcW w:w="6744" w:type="dxa"/>
            <w:gridSpan w:val="11"/>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r>
      <w:tr w:rsidR="003B6E64">
        <w:trPr>
          <w:cantSplit/>
          <w:trHeight w:val="480"/>
        </w:trPr>
        <w:tc>
          <w:tcPr>
            <w:tcW w:w="481" w:type="dxa"/>
            <w:vMerge/>
            <w:tcBorders>
              <w:left w:val="single" w:sz="12" w:space="0" w:color="000000"/>
            </w:tcBorders>
            <w:shd w:val="clear" w:color="auto" w:fill="auto"/>
            <w:vAlign w:val="center"/>
          </w:tcPr>
          <w:p w:rsidR="003B6E64" w:rsidRDefault="003B6E64"/>
        </w:tc>
        <w:tc>
          <w:tcPr>
            <w:tcW w:w="722" w:type="dxa"/>
            <w:vMerge/>
            <w:tcBorders>
              <w:top w:val="single" w:sz="6" w:space="0" w:color="000000"/>
              <w:left w:val="single" w:sz="6" w:space="0" w:color="000000"/>
            </w:tcBorders>
            <w:shd w:val="clear" w:color="auto" w:fill="auto"/>
            <w:textDirection w:val="tbRlV"/>
            <w:vAlign w:val="center"/>
          </w:tcPr>
          <w:p w:rsidR="003B6E64" w:rsidRDefault="003B6E64"/>
        </w:tc>
        <w:tc>
          <w:tcPr>
            <w:tcW w:w="1684" w:type="dxa"/>
            <w:gridSpan w:val="2"/>
            <w:tcBorders>
              <w:top w:val="single" w:sz="6" w:space="0" w:color="000000"/>
              <w:left w:val="single" w:sz="6" w:space="0" w:color="000000"/>
              <w:bottom w:val="single" w:sz="6" w:space="0" w:color="000000"/>
            </w:tcBorders>
            <w:shd w:val="clear" w:color="auto" w:fill="auto"/>
            <w:vAlign w:val="center"/>
          </w:tcPr>
          <w:p w:rsidR="003B6E64" w:rsidRDefault="003B6E64" w:rsidP="00750FD9">
            <w:pPr>
              <w:spacing w:line="0" w:lineRule="atLeast"/>
              <w:jc w:val="distribute"/>
              <w:rPr>
                <w:rFonts w:ascii="標楷體" w:eastAsia="標楷體" w:hAnsi="標楷體" w:cs="標楷體"/>
              </w:rPr>
            </w:pPr>
            <w:r w:rsidRPr="003B6E64">
              <w:rPr>
                <w:rFonts w:ascii="標楷體" w:eastAsia="標楷體" w:hAnsi="標楷體" w:cs="標楷體"/>
                <w:bCs/>
                <w:color w:val="158466"/>
              </w:rPr>
              <w:t>結訓日期</w:t>
            </w:r>
          </w:p>
        </w:tc>
        <w:tc>
          <w:tcPr>
            <w:tcW w:w="2324" w:type="dxa"/>
            <w:gridSpan w:val="4"/>
            <w:tcBorders>
              <w:top w:val="single" w:sz="6" w:space="0" w:color="000000"/>
              <w:left w:val="single" w:sz="6" w:space="0" w:color="000000"/>
              <w:bottom w:val="single" w:sz="6" w:space="0" w:color="000000"/>
            </w:tcBorders>
            <w:shd w:val="clear" w:color="auto" w:fill="auto"/>
            <w:vAlign w:val="center"/>
          </w:tcPr>
          <w:p w:rsidR="003B6E64" w:rsidRDefault="003B6E64">
            <w:pPr>
              <w:spacing w:line="0" w:lineRule="atLeast"/>
              <w:jc w:val="right"/>
            </w:pPr>
            <w:r>
              <w:rPr>
                <w:rFonts w:ascii="標楷體" w:eastAsia="標楷體" w:hAnsi="標楷體" w:cs="標楷體"/>
              </w:rPr>
              <w:t>年　　月　　日</w:t>
            </w:r>
          </w:p>
        </w:tc>
        <w:tc>
          <w:tcPr>
            <w:tcW w:w="1285" w:type="dxa"/>
            <w:gridSpan w:val="4"/>
            <w:tcBorders>
              <w:top w:val="single" w:sz="6" w:space="0" w:color="000000"/>
              <w:left w:val="single" w:sz="6" w:space="0" w:color="000000"/>
              <w:bottom w:val="single" w:sz="6" w:space="0" w:color="000000"/>
            </w:tcBorders>
            <w:shd w:val="clear" w:color="auto" w:fill="auto"/>
            <w:vAlign w:val="center"/>
          </w:tcPr>
          <w:p w:rsidR="003B6E64" w:rsidRDefault="003B6E64">
            <w:pPr>
              <w:spacing w:line="0" w:lineRule="atLeast"/>
              <w:jc w:val="both"/>
            </w:pPr>
            <w:r>
              <w:rPr>
                <w:rFonts w:ascii="標楷體" w:eastAsia="標楷體" w:hAnsi="標楷體" w:cs="標楷體"/>
              </w:rPr>
              <w:t>證書文號</w:t>
            </w:r>
          </w:p>
        </w:tc>
        <w:tc>
          <w:tcPr>
            <w:tcW w:w="3135" w:type="dxa"/>
            <w:gridSpan w:val="3"/>
            <w:tcBorders>
              <w:top w:val="single" w:sz="6" w:space="0" w:color="000000"/>
              <w:left w:val="single" w:sz="6" w:space="0" w:color="000000"/>
              <w:bottom w:val="single" w:sz="6" w:space="0" w:color="000000"/>
              <w:right w:val="single" w:sz="12" w:space="0" w:color="000000"/>
            </w:tcBorders>
            <w:shd w:val="clear" w:color="auto" w:fill="auto"/>
            <w:vAlign w:val="center"/>
          </w:tcPr>
          <w:p w:rsidR="003B6E64" w:rsidRDefault="003B6E64">
            <w:pPr>
              <w:snapToGrid w:val="0"/>
              <w:spacing w:line="0" w:lineRule="atLeast"/>
              <w:jc w:val="both"/>
              <w:rPr>
                <w:rFonts w:ascii="標楷體" w:eastAsia="標楷體" w:hAnsi="標楷體" w:cs="標楷體"/>
              </w:rPr>
            </w:pPr>
          </w:p>
        </w:tc>
      </w:tr>
      <w:tr w:rsidR="003B6E64">
        <w:trPr>
          <w:cantSplit/>
          <w:trHeight w:val="480"/>
        </w:trPr>
        <w:tc>
          <w:tcPr>
            <w:tcW w:w="481" w:type="dxa"/>
            <w:vMerge/>
            <w:tcBorders>
              <w:left w:val="single" w:sz="12" w:space="0" w:color="000000"/>
            </w:tcBorders>
            <w:shd w:val="clear" w:color="auto" w:fill="auto"/>
            <w:vAlign w:val="center"/>
          </w:tcPr>
          <w:p w:rsidR="003B6E64" w:rsidRDefault="003B6E64"/>
        </w:tc>
        <w:tc>
          <w:tcPr>
            <w:tcW w:w="722" w:type="dxa"/>
            <w:vMerge w:val="restart"/>
            <w:tcBorders>
              <w:top w:val="single" w:sz="6" w:space="0" w:color="000000"/>
              <w:left w:val="single" w:sz="6" w:space="0" w:color="000000"/>
            </w:tcBorders>
            <w:shd w:val="clear" w:color="auto" w:fill="auto"/>
            <w:textDirection w:val="tbRlV"/>
            <w:vAlign w:val="center"/>
          </w:tcPr>
          <w:p w:rsidR="003B6E64" w:rsidRDefault="003B6E64">
            <w:pPr>
              <w:spacing w:line="0" w:lineRule="atLeast"/>
              <w:ind w:left="113" w:right="113"/>
              <w:jc w:val="center"/>
            </w:pPr>
            <w:r>
              <w:rPr>
                <w:rFonts w:ascii="標楷體" w:eastAsia="標楷體" w:hAnsi="標楷體" w:cs="標楷體"/>
              </w:rPr>
              <w:t>異動</w:t>
            </w:r>
          </w:p>
        </w:tc>
        <w:tc>
          <w:tcPr>
            <w:tcW w:w="1684" w:type="dxa"/>
            <w:gridSpan w:val="2"/>
            <w:tcBorders>
              <w:top w:val="single" w:sz="6" w:space="0" w:color="000000"/>
              <w:left w:val="single" w:sz="6" w:space="0" w:color="000000"/>
              <w:bottom w:val="single" w:sz="6" w:space="0" w:color="000000"/>
            </w:tcBorders>
            <w:shd w:val="clear" w:color="auto" w:fill="auto"/>
            <w:vAlign w:val="center"/>
          </w:tcPr>
          <w:p w:rsidR="003B6E64" w:rsidRDefault="003B6E64">
            <w:pPr>
              <w:spacing w:line="0" w:lineRule="atLeast"/>
              <w:jc w:val="both"/>
            </w:pPr>
            <w:r>
              <w:rPr>
                <w:rFonts w:ascii="標楷體" w:eastAsia="標楷體" w:hAnsi="標楷體" w:cs="標楷體"/>
              </w:rPr>
              <w:t>姓　　名</w:t>
            </w:r>
          </w:p>
        </w:tc>
        <w:tc>
          <w:tcPr>
            <w:tcW w:w="6744" w:type="dxa"/>
            <w:gridSpan w:val="11"/>
            <w:tcBorders>
              <w:top w:val="single" w:sz="6" w:space="0" w:color="000000"/>
              <w:left w:val="single" w:sz="6" w:space="0" w:color="000000"/>
              <w:bottom w:val="single" w:sz="6" w:space="0" w:color="000000"/>
              <w:right w:val="single" w:sz="12" w:space="0" w:color="000000"/>
            </w:tcBorders>
            <w:shd w:val="clear" w:color="auto" w:fill="auto"/>
            <w:vAlign w:val="center"/>
          </w:tcPr>
          <w:p w:rsidR="003B6E64" w:rsidRDefault="003B6E64">
            <w:pPr>
              <w:snapToGrid w:val="0"/>
              <w:spacing w:line="0" w:lineRule="atLeast"/>
              <w:jc w:val="both"/>
              <w:rPr>
                <w:rFonts w:ascii="標楷體" w:eastAsia="標楷體" w:hAnsi="標楷體" w:cs="標楷體"/>
              </w:rPr>
            </w:pPr>
          </w:p>
        </w:tc>
      </w:tr>
      <w:tr w:rsidR="003B6E64">
        <w:trPr>
          <w:cantSplit/>
          <w:trHeight w:val="480"/>
        </w:trPr>
        <w:tc>
          <w:tcPr>
            <w:tcW w:w="481" w:type="dxa"/>
            <w:vMerge/>
            <w:tcBorders>
              <w:left w:val="single" w:sz="12" w:space="0" w:color="000000"/>
            </w:tcBorders>
            <w:shd w:val="clear" w:color="auto" w:fill="auto"/>
            <w:vAlign w:val="center"/>
          </w:tcPr>
          <w:p w:rsidR="003B6E64" w:rsidRDefault="003B6E64"/>
        </w:tc>
        <w:tc>
          <w:tcPr>
            <w:tcW w:w="722" w:type="dxa"/>
            <w:vMerge/>
            <w:tcBorders>
              <w:top w:val="single" w:sz="6" w:space="0" w:color="000000"/>
              <w:left w:val="single" w:sz="6" w:space="0" w:color="000000"/>
            </w:tcBorders>
            <w:shd w:val="clear" w:color="auto" w:fill="auto"/>
            <w:textDirection w:val="tbRlV"/>
            <w:vAlign w:val="center"/>
          </w:tcPr>
          <w:p w:rsidR="003B6E64" w:rsidRDefault="003B6E64"/>
        </w:tc>
        <w:tc>
          <w:tcPr>
            <w:tcW w:w="1684" w:type="dxa"/>
            <w:gridSpan w:val="2"/>
            <w:tcBorders>
              <w:top w:val="single" w:sz="6" w:space="0" w:color="000000"/>
              <w:left w:val="single" w:sz="6" w:space="0" w:color="000000"/>
              <w:bottom w:val="single" w:sz="6" w:space="0" w:color="000000"/>
            </w:tcBorders>
            <w:shd w:val="clear" w:color="auto" w:fill="auto"/>
            <w:vAlign w:val="center"/>
          </w:tcPr>
          <w:p w:rsidR="003B6E64" w:rsidRDefault="003B6E64">
            <w:pPr>
              <w:spacing w:line="0" w:lineRule="atLeast"/>
              <w:jc w:val="both"/>
            </w:pPr>
            <w:r>
              <w:rPr>
                <w:rFonts w:ascii="標楷體" w:eastAsia="標楷體" w:hAnsi="標楷體" w:cs="標楷體"/>
              </w:rPr>
              <w:t>異動日期</w:t>
            </w:r>
          </w:p>
        </w:tc>
        <w:tc>
          <w:tcPr>
            <w:tcW w:w="6744" w:type="dxa"/>
            <w:gridSpan w:val="11"/>
            <w:tcBorders>
              <w:top w:val="single" w:sz="6" w:space="0" w:color="000000"/>
              <w:left w:val="single" w:sz="6" w:space="0" w:color="000000"/>
              <w:bottom w:val="single" w:sz="6" w:space="0" w:color="000000"/>
              <w:right w:val="single" w:sz="12" w:space="0" w:color="000000"/>
            </w:tcBorders>
            <w:shd w:val="clear" w:color="auto" w:fill="auto"/>
            <w:vAlign w:val="center"/>
          </w:tcPr>
          <w:p w:rsidR="003B6E64" w:rsidRDefault="003B6E64">
            <w:pPr>
              <w:spacing w:line="0" w:lineRule="atLeast"/>
              <w:jc w:val="center"/>
            </w:pPr>
            <w:r>
              <w:rPr>
                <w:rFonts w:ascii="標楷體" w:eastAsia="標楷體" w:hAnsi="標楷體" w:cs="標楷體"/>
              </w:rPr>
              <w:t>年　　　　　　　　月　　　　　　　　日</w:t>
            </w:r>
          </w:p>
        </w:tc>
      </w:tr>
      <w:tr w:rsidR="003B6E64">
        <w:trPr>
          <w:cantSplit/>
          <w:trHeight w:val="480"/>
        </w:trPr>
        <w:tc>
          <w:tcPr>
            <w:tcW w:w="481" w:type="dxa"/>
            <w:vMerge/>
            <w:tcBorders>
              <w:left w:val="single" w:sz="12" w:space="0" w:color="000000"/>
            </w:tcBorders>
            <w:shd w:val="clear" w:color="auto" w:fill="auto"/>
            <w:vAlign w:val="center"/>
          </w:tcPr>
          <w:p w:rsidR="003B6E64" w:rsidRDefault="003B6E64"/>
        </w:tc>
        <w:tc>
          <w:tcPr>
            <w:tcW w:w="722" w:type="dxa"/>
            <w:vMerge/>
            <w:tcBorders>
              <w:top w:val="single" w:sz="6" w:space="0" w:color="000000"/>
              <w:left w:val="single" w:sz="6" w:space="0" w:color="000000"/>
            </w:tcBorders>
            <w:shd w:val="clear" w:color="auto" w:fill="auto"/>
            <w:textDirection w:val="tbRlV"/>
            <w:vAlign w:val="center"/>
          </w:tcPr>
          <w:p w:rsidR="003B6E64" w:rsidRDefault="003B6E64"/>
        </w:tc>
        <w:tc>
          <w:tcPr>
            <w:tcW w:w="1684" w:type="dxa"/>
            <w:gridSpan w:val="2"/>
            <w:tcBorders>
              <w:top w:val="single" w:sz="6" w:space="0" w:color="000000"/>
              <w:left w:val="single" w:sz="6" w:space="0" w:color="000000"/>
              <w:bottom w:val="single" w:sz="6" w:space="0" w:color="000000"/>
            </w:tcBorders>
            <w:shd w:val="clear" w:color="auto" w:fill="auto"/>
            <w:vAlign w:val="center"/>
          </w:tcPr>
          <w:p w:rsidR="003B6E64" w:rsidRDefault="003B6E64">
            <w:pPr>
              <w:spacing w:line="0" w:lineRule="atLeast"/>
              <w:jc w:val="both"/>
            </w:pPr>
            <w:r>
              <w:rPr>
                <w:rFonts w:ascii="標楷體" w:eastAsia="標楷體" w:hAnsi="標楷體" w:cs="標楷體"/>
              </w:rPr>
              <w:t>異動原因</w:t>
            </w:r>
          </w:p>
        </w:tc>
        <w:tc>
          <w:tcPr>
            <w:tcW w:w="6744" w:type="dxa"/>
            <w:gridSpan w:val="11"/>
            <w:tcBorders>
              <w:top w:val="single" w:sz="6" w:space="0" w:color="000000"/>
              <w:left w:val="single" w:sz="6" w:space="0" w:color="000000"/>
              <w:bottom w:val="single" w:sz="6" w:space="0" w:color="000000"/>
              <w:right w:val="single" w:sz="12" w:space="0" w:color="000000"/>
            </w:tcBorders>
            <w:shd w:val="clear" w:color="auto" w:fill="auto"/>
            <w:vAlign w:val="center"/>
          </w:tcPr>
          <w:p w:rsidR="003B6E64" w:rsidRDefault="003B6E64">
            <w:pPr>
              <w:snapToGrid w:val="0"/>
              <w:spacing w:line="0" w:lineRule="atLeast"/>
              <w:jc w:val="both"/>
              <w:rPr>
                <w:rFonts w:ascii="標楷體" w:eastAsia="標楷體" w:hAnsi="標楷體" w:cs="標楷體"/>
              </w:rPr>
            </w:pPr>
          </w:p>
        </w:tc>
      </w:tr>
      <w:tr w:rsidR="00894123" w:rsidTr="00750FD9">
        <w:trPr>
          <w:cantSplit/>
          <w:trHeight w:val="3373"/>
        </w:trPr>
        <w:tc>
          <w:tcPr>
            <w:tcW w:w="481" w:type="dxa"/>
            <w:tcBorders>
              <w:top w:val="single" w:sz="6" w:space="0" w:color="000000"/>
              <w:left w:val="single" w:sz="12" w:space="0" w:color="000000"/>
              <w:bottom w:val="single" w:sz="12" w:space="0" w:color="000000"/>
            </w:tcBorders>
            <w:shd w:val="clear" w:color="auto" w:fill="auto"/>
            <w:textDirection w:val="tbRlV"/>
            <w:vAlign w:val="center"/>
          </w:tcPr>
          <w:p w:rsidR="00894123" w:rsidRDefault="00894123">
            <w:pPr>
              <w:spacing w:line="0" w:lineRule="atLeast"/>
              <w:ind w:left="113" w:right="113"/>
              <w:jc w:val="both"/>
            </w:pPr>
            <w:r>
              <w:rPr>
                <w:rFonts w:ascii="標楷體" w:eastAsia="標楷體" w:hAnsi="標楷體" w:cs="標楷體"/>
                <w:bCs/>
                <w:sz w:val="28"/>
                <w:szCs w:val="28"/>
              </w:rPr>
              <w:t>綜合意見（消防機關填寫）</w:t>
            </w:r>
          </w:p>
        </w:tc>
        <w:tc>
          <w:tcPr>
            <w:tcW w:w="9150" w:type="dxa"/>
            <w:gridSpan w:val="14"/>
            <w:tcBorders>
              <w:top w:val="single" w:sz="6" w:space="0" w:color="000000"/>
              <w:left w:val="single" w:sz="6" w:space="0" w:color="000000"/>
              <w:bottom w:val="single" w:sz="12" w:space="0" w:color="000000"/>
              <w:right w:val="single" w:sz="12" w:space="0" w:color="000000"/>
            </w:tcBorders>
            <w:shd w:val="clear" w:color="auto" w:fill="auto"/>
          </w:tcPr>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u w:val="single"/>
              </w:rPr>
            </w:pPr>
          </w:p>
        </w:tc>
      </w:tr>
    </w:tbl>
    <w:p w:rsidR="00EE4C68" w:rsidRDefault="00B47B67">
      <w:pPr>
        <w:pStyle w:val="af0"/>
        <w:snapToGrid/>
        <w:spacing w:line="0" w:lineRule="atLeast"/>
      </w:pPr>
      <w:r>
        <w:rPr>
          <w:rFonts w:ascii="標楷體" w:eastAsia="標楷體" w:hAnsi="標楷體" w:cs="標楷體"/>
          <w:szCs w:val="18"/>
        </w:rPr>
        <w:t>依消防法第十三條之規定辦理。防火管理人如有異動，應</w:t>
      </w:r>
      <w:proofErr w:type="gramStart"/>
      <w:r>
        <w:rPr>
          <w:rFonts w:ascii="標楷體" w:eastAsia="標楷體" w:hAnsi="標楷體" w:cs="標楷體"/>
          <w:szCs w:val="18"/>
        </w:rPr>
        <w:t>併</w:t>
      </w:r>
      <w:proofErr w:type="gramEnd"/>
      <w:r>
        <w:rPr>
          <w:rFonts w:ascii="標楷體" w:eastAsia="標楷體" w:hAnsi="標楷體" w:cs="標楷體"/>
          <w:szCs w:val="18"/>
        </w:rPr>
        <w:t>同合格之替換人選，立即向消防機關提報。</w:t>
      </w:r>
    </w:p>
    <w:p w:rsidR="00EE4C68" w:rsidRDefault="00B47B67" w:rsidP="00BA164D">
      <w:pPr>
        <w:pageBreakBefore/>
        <w:spacing w:line="0" w:lineRule="atLeast"/>
        <w:ind w:left="221"/>
        <w:jc w:val="both"/>
      </w:pPr>
      <w:r>
        <w:rPr>
          <w:rFonts w:ascii="標楷體" w:eastAsia="標楷體" w:hAnsi="標楷體" w:cs="標楷體"/>
          <w:b/>
          <w:bCs/>
          <w:color w:val="000000"/>
          <w:sz w:val="28"/>
          <w:szCs w:val="28"/>
        </w:rPr>
        <w:lastRenderedPageBreak/>
        <w:t xml:space="preserve">　</w:t>
      </w:r>
      <w:r w:rsidR="00BA164D">
        <w:rPr>
          <w:rFonts w:ascii="標楷體" w:eastAsia="標楷體" w:hAnsi="標楷體" w:cs="標楷體"/>
          <w:b/>
          <w:bCs/>
          <w:color w:val="000000"/>
          <w:sz w:val="28"/>
          <w:szCs w:val="28"/>
        </w:rPr>
        <w:t xml:space="preserve">                                                     </w:t>
      </w:r>
      <w:r>
        <w:rPr>
          <w:rFonts w:ascii="標楷體" w:eastAsia="標楷體" w:hAnsi="標楷體" w:cs="標楷體"/>
          <w:b/>
          <w:bCs/>
          <w:color w:val="000000"/>
          <w:sz w:val="28"/>
          <w:szCs w:val="28"/>
        </w:rPr>
        <w:t xml:space="preserve">　　　</w:t>
      </w:r>
      <w:r w:rsidRPr="00BA164D">
        <w:rPr>
          <w:rFonts w:ascii="標楷體" w:eastAsia="標楷體" w:hAnsi="標楷體" w:cs="標楷體"/>
          <w:b/>
          <w:bCs/>
        </w:rPr>
        <w:t>附表二</w:t>
      </w:r>
    </w:p>
    <w:tbl>
      <w:tblPr>
        <w:tblW w:w="0" w:type="auto"/>
        <w:tblInd w:w="85" w:type="dxa"/>
        <w:tblLayout w:type="fixed"/>
        <w:tblCellMar>
          <w:left w:w="85" w:type="dxa"/>
          <w:right w:w="85" w:type="dxa"/>
        </w:tblCellMar>
        <w:tblLook w:val="0000" w:firstRow="0" w:lastRow="0" w:firstColumn="0" w:lastColumn="0" w:noHBand="0" w:noVBand="0"/>
      </w:tblPr>
      <w:tblGrid>
        <w:gridCol w:w="481"/>
        <w:gridCol w:w="1083"/>
        <w:gridCol w:w="1083"/>
        <w:gridCol w:w="1324"/>
        <w:gridCol w:w="361"/>
        <w:gridCol w:w="481"/>
        <w:gridCol w:w="240"/>
        <w:gridCol w:w="722"/>
        <w:gridCol w:w="249"/>
        <w:gridCol w:w="713"/>
        <w:gridCol w:w="481"/>
        <w:gridCol w:w="2412"/>
      </w:tblGrid>
      <w:tr w:rsidR="00EE4C68">
        <w:trPr>
          <w:cantSplit/>
          <w:trHeight w:val="250"/>
        </w:trPr>
        <w:tc>
          <w:tcPr>
            <w:tcW w:w="3971" w:type="dxa"/>
            <w:gridSpan w:val="4"/>
            <w:vMerge w:val="restart"/>
            <w:tcBorders>
              <w:bottom w:val="single" w:sz="6" w:space="0" w:color="000000"/>
            </w:tcBorders>
            <w:shd w:val="clear" w:color="auto" w:fill="auto"/>
            <w:vAlign w:val="center"/>
          </w:tcPr>
          <w:p w:rsidR="00EE4C68" w:rsidRDefault="00B47B67">
            <w:pPr>
              <w:spacing w:line="0" w:lineRule="atLeast"/>
              <w:ind w:right="640"/>
            </w:pPr>
            <w:r>
              <w:rPr>
                <w:rFonts w:ascii="標楷體" w:eastAsia="標楷體" w:hAnsi="標楷體" w:cs="標楷體"/>
                <w:bCs/>
                <w:sz w:val="28"/>
              </w:rPr>
              <w:t>口 消防防護計畫</w:t>
            </w:r>
          </w:p>
          <w:p w:rsidR="00EE4C68" w:rsidRDefault="00B47B67">
            <w:pPr>
              <w:spacing w:line="0" w:lineRule="atLeast"/>
              <w:jc w:val="both"/>
            </w:pPr>
            <w:r>
              <w:rPr>
                <w:rFonts w:ascii="標楷體" w:eastAsia="標楷體" w:hAnsi="標楷體" w:cs="標楷體"/>
                <w:bCs/>
                <w:sz w:val="28"/>
              </w:rPr>
              <w:t>口 共同消防防護計畫</w:t>
            </w:r>
          </w:p>
        </w:tc>
        <w:tc>
          <w:tcPr>
            <w:tcW w:w="1804" w:type="dxa"/>
            <w:gridSpan w:val="4"/>
            <w:shd w:val="clear" w:color="auto" w:fill="auto"/>
            <w:vAlign w:val="center"/>
          </w:tcPr>
          <w:p w:rsidR="00EE4C68" w:rsidRDefault="00B47B67">
            <w:pPr>
              <w:spacing w:line="0" w:lineRule="atLeast"/>
              <w:jc w:val="center"/>
            </w:pPr>
            <w:r>
              <w:rPr>
                <w:rFonts w:ascii="標楷體" w:eastAsia="標楷體" w:hAnsi="標楷體" w:cs="標楷體"/>
                <w:bCs/>
                <w:sz w:val="28"/>
              </w:rPr>
              <w:t>口 製定</w:t>
            </w:r>
          </w:p>
        </w:tc>
        <w:tc>
          <w:tcPr>
            <w:tcW w:w="1443" w:type="dxa"/>
            <w:gridSpan w:val="3"/>
            <w:vMerge w:val="restart"/>
            <w:tcBorders>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sz w:val="28"/>
              </w:rPr>
              <w:t>(請勾選)</w:t>
            </w:r>
          </w:p>
        </w:tc>
        <w:tc>
          <w:tcPr>
            <w:tcW w:w="2412" w:type="dxa"/>
            <w:vMerge w:val="restart"/>
            <w:tcBorders>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bCs/>
                <w:sz w:val="28"/>
              </w:rPr>
              <w:t>提報表</w:t>
            </w:r>
          </w:p>
        </w:tc>
      </w:tr>
      <w:tr w:rsidR="00EE4C68">
        <w:trPr>
          <w:cantSplit/>
          <w:trHeight w:val="265"/>
        </w:trPr>
        <w:tc>
          <w:tcPr>
            <w:tcW w:w="3971" w:type="dxa"/>
            <w:gridSpan w:val="4"/>
            <w:vMerge/>
            <w:tcBorders>
              <w:bottom w:val="single" w:sz="6" w:space="0" w:color="000000"/>
            </w:tcBorders>
            <w:shd w:val="clear" w:color="auto" w:fill="auto"/>
            <w:vAlign w:val="center"/>
          </w:tcPr>
          <w:p w:rsidR="00EE4C68" w:rsidRDefault="00EE4C68"/>
        </w:tc>
        <w:tc>
          <w:tcPr>
            <w:tcW w:w="1804" w:type="dxa"/>
            <w:gridSpan w:val="4"/>
            <w:tcBorders>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sz w:val="28"/>
              </w:rPr>
              <w:t>口 變更</w:t>
            </w:r>
          </w:p>
        </w:tc>
        <w:tc>
          <w:tcPr>
            <w:tcW w:w="1443" w:type="dxa"/>
            <w:gridSpan w:val="3"/>
            <w:vMerge/>
            <w:tcBorders>
              <w:bottom w:val="single" w:sz="6" w:space="0" w:color="000000"/>
            </w:tcBorders>
            <w:shd w:val="clear" w:color="auto" w:fill="auto"/>
            <w:vAlign w:val="center"/>
          </w:tcPr>
          <w:p w:rsidR="00EE4C68" w:rsidRDefault="00EE4C68"/>
        </w:tc>
        <w:tc>
          <w:tcPr>
            <w:tcW w:w="2412" w:type="dxa"/>
            <w:vMerge/>
            <w:tcBorders>
              <w:bottom w:val="single" w:sz="6" w:space="0" w:color="000000"/>
            </w:tcBorders>
            <w:shd w:val="clear" w:color="auto" w:fill="auto"/>
            <w:vAlign w:val="center"/>
          </w:tcPr>
          <w:p w:rsidR="00EE4C68" w:rsidRDefault="00EE4C68"/>
        </w:tc>
      </w:tr>
      <w:tr w:rsidR="00EE4C68">
        <w:tblPrEx>
          <w:tblCellMar>
            <w:left w:w="113" w:type="dxa"/>
            <w:right w:w="113" w:type="dxa"/>
          </w:tblCellMar>
        </w:tblPrEx>
        <w:trPr>
          <w:trHeight w:val="1098"/>
        </w:trPr>
        <w:tc>
          <w:tcPr>
            <w:tcW w:w="1564" w:type="dxa"/>
            <w:gridSpan w:val="2"/>
            <w:tcBorders>
              <w:top w:val="single" w:sz="12" w:space="0" w:color="000000"/>
              <w:left w:val="single" w:sz="12"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受文者</w:t>
            </w:r>
          </w:p>
        </w:tc>
        <w:tc>
          <w:tcPr>
            <w:tcW w:w="8066" w:type="dxa"/>
            <w:gridSpan w:val="10"/>
            <w:tcBorders>
              <w:top w:val="single" w:sz="12" w:space="0" w:color="000000"/>
              <w:left w:val="single" w:sz="6" w:space="0" w:color="000000"/>
              <w:bottom w:val="single" w:sz="6" w:space="0" w:color="000000"/>
              <w:righ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color w:val="FF0000"/>
                <w:sz w:val="32"/>
                <w:szCs w:val="32"/>
                <w:u w:val="single"/>
              </w:rPr>
              <w:t>高雄市政府消防局第○大隊○○消防分隊</w:t>
            </w:r>
          </w:p>
        </w:tc>
      </w:tr>
      <w:tr w:rsidR="00EE4C68">
        <w:tblPrEx>
          <w:tblCellMar>
            <w:left w:w="113" w:type="dxa"/>
            <w:right w:w="113" w:type="dxa"/>
          </w:tblCellMar>
        </w:tblPrEx>
        <w:trPr>
          <w:cantSplit/>
          <w:trHeight w:val="1318"/>
        </w:trPr>
        <w:tc>
          <w:tcPr>
            <w:tcW w:w="1564" w:type="dxa"/>
            <w:gridSpan w:val="2"/>
            <w:tcBorders>
              <w:top w:val="single" w:sz="6" w:space="0" w:color="000000"/>
              <w:lef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主  旨</w:t>
            </w:r>
          </w:p>
        </w:tc>
        <w:tc>
          <w:tcPr>
            <w:tcW w:w="1083" w:type="dxa"/>
            <w:tcBorders>
              <w:top w:val="single" w:sz="6" w:space="0" w:color="000000"/>
              <w:left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提報</w:t>
            </w:r>
          </w:p>
        </w:tc>
        <w:tc>
          <w:tcPr>
            <w:tcW w:w="6983" w:type="dxa"/>
            <w:gridSpan w:val="9"/>
            <w:tcBorders>
              <w:top w:val="single" w:sz="6" w:space="0" w:color="000000"/>
              <w:right w:val="single" w:sz="12" w:space="0" w:color="000000"/>
            </w:tcBorders>
            <w:shd w:val="clear" w:color="auto" w:fill="auto"/>
            <w:vAlign w:val="center"/>
          </w:tcPr>
          <w:p w:rsidR="00EE4C68" w:rsidRDefault="00B47B67">
            <w:pPr>
              <w:spacing w:line="0" w:lineRule="atLeast"/>
              <w:ind w:right="-1690"/>
              <w:jc w:val="both"/>
            </w:pPr>
            <w:r>
              <w:rPr>
                <w:rFonts w:ascii="標楷體" w:eastAsia="標楷體" w:hAnsi="標楷體" w:cs="標楷體"/>
                <w:sz w:val="32"/>
              </w:rPr>
              <w:t xml:space="preserve">口 </w:t>
            </w:r>
            <w:r>
              <w:rPr>
                <w:rFonts w:ascii="標楷體" w:eastAsia="標楷體" w:hAnsi="標楷體" w:cs="標楷體"/>
                <w:sz w:val="32"/>
                <w:szCs w:val="32"/>
              </w:rPr>
              <w:t>消防防護計畫</w:t>
            </w:r>
          </w:p>
          <w:p w:rsidR="00EE4C68" w:rsidRDefault="00B47B67">
            <w:pPr>
              <w:spacing w:line="0" w:lineRule="atLeast"/>
              <w:ind w:right="-1690"/>
              <w:jc w:val="both"/>
            </w:pPr>
            <w:r>
              <w:rPr>
                <w:rFonts w:ascii="標楷體" w:eastAsia="標楷體" w:hAnsi="標楷體" w:cs="標楷體"/>
                <w:sz w:val="32"/>
              </w:rPr>
              <w:t xml:space="preserve">口 </w:t>
            </w:r>
            <w:r>
              <w:rPr>
                <w:rFonts w:ascii="標楷體" w:eastAsia="標楷體" w:hAnsi="標楷體" w:cs="標楷體"/>
                <w:sz w:val="32"/>
                <w:szCs w:val="32"/>
              </w:rPr>
              <w:t>共同消防防護計畫</w:t>
            </w:r>
          </w:p>
        </w:tc>
      </w:tr>
      <w:tr w:rsidR="00EE4C68">
        <w:tblPrEx>
          <w:tblCellMar>
            <w:left w:w="113" w:type="dxa"/>
            <w:right w:w="113" w:type="dxa"/>
          </w:tblCellMar>
        </w:tblPrEx>
        <w:trPr>
          <w:cantSplit/>
          <w:trHeight w:val="470"/>
        </w:trPr>
        <w:tc>
          <w:tcPr>
            <w:tcW w:w="1564" w:type="dxa"/>
            <w:gridSpan w:val="2"/>
            <w:vMerge w:val="restart"/>
            <w:tcBorders>
              <w:top w:val="single" w:sz="6" w:space="0" w:color="000000"/>
              <w:lef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提報人</w:t>
            </w:r>
          </w:p>
        </w:tc>
        <w:tc>
          <w:tcPr>
            <w:tcW w:w="3249" w:type="dxa"/>
            <w:gridSpan w:val="4"/>
            <w:tcBorders>
              <w:top w:val="single" w:sz="6" w:space="0" w:color="000000"/>
              <w:left w:val="single" w:sz="4" w:space="0" w:color="000000"/>
            </w:tcBorders>
            <w:shd w:val="clear" w:color="auto" w:fill="auto"/>
            <w:vAlign w:val="center"/>
          </w:tcPr>
          <w:p w:rsidR="00EE4C68" w:rsidRDefault="000823E2">
            <w:pPr>
              <w:spacing w:line="0" w:lineRule="atLeast"/>
              <w:jc w:val="both"/>
            </w:pPr>
            <w:r>
              <w:rPr>
                <w:rFonts w:ascii="標楷體" w:eastAsia="標楷體" w:hAnsi="標楷體" w:cs="標楷體"/>
                <w:bCs/>
              </w:rPr>
              <w:t xml:space="preserve">□ </w:t>
            </w:r>
            <w:r w:rsidR="00B47B67">
              <w:rPr>
                <w:rFonts w:ascii="標楷體" w:eastAsia="標楷體" w:hAnsi="標楷體" w:cs="標楷體"/>
                <w:sz w:val="32"/>
                <w:szCs w:val="32"/>
              </w:rPr>
              <w:t>管理權人：</w:t>
            </w:r>
          </w:p>
        </w:tc>
        <w:tc>
          <w:tcPr>
            <w:tcW w:w="4817" w:type="dxa"/>
            <w:gridSpan w:val="6"/>
            <w:vMerge w:val="restart"/>
            <w:tcBorders>
              <w:top w:val="single" w:sz="6" w:space="0" w:color="000000"/>
              <w:left w:val="single" w:sz="12" w:space="0" w:color="000000"/>
              <w:right w:val="single" w:sz="12" w:space="0" w:color="000000"/>
            </w:tcBorders>
            <w:shd w:val="clear" w:color="auto" w:fill="auto"/>
            <w:vAlign w:val="center"/>
          </w:tcPr>
          <w:p w:rsidR="00EE4C68" w:rsidRDefault="00B47B67">
            <w:pPr>
              <w:spacing w:line="0" w:lineRule="atLeast"/>
              <w:jc w:val="right"/>
            </w:pPr>
            <w:r>
              <w:rPr>
                <w:rFonts w:ascii="標楷體" w:eastAsia="標楷體" w:hAnsi="標楷體" w:cs="標楷體"/>
              </w:rPr>
              <w:t>（簽章）</w:t>
            </w:r>
          </w:p>
        </w:tc>
      </w:tr>
      <w:tr w:rsidR="00EE4C68">
        <w:tblPrEx>
          <w:tblCellMar>
            <w:left w:w="113" w:type="dxa"/>
            <w:right w:w="113" w:type="dxa"/>
          </w:tblCellMar>
        </w:tblPrEx>
        <w:trPr>
          <w:cantSplit/>
          <w:trHeight w:val="470"/>
        </w:trPr>
        <w:tc>
          <w:tcPr>
            <w:tcW w:w="1564" w:type="dxa"/>
            <w:gridSpan w:val="2"/>
            <w:vMerge/>
            <w:tcBorders>
              <w:top w:val="single" w:sz="6" w:space="0" w:color="000000"/>
              <w:left w:val="single" w:sz="12" w:space="0" w:color="000000"/>
            </w:tcBorders>
            <w:shd w:val="clear" w:color="auto" w:fill="auto"/>
            <w:vAlign w:val="center"/>
          </w:tcPr>
          <w:p w:rsidR="00EE4C68" w:rsidRDefault="00EE4C68"/>
        </w:tc>
        <w:tc>
          <w:tcPr>
            <w:tcW w:w="3249" w:type="dxa"/>
            <w:gridSpan w:val="4"/>
            <w:tcBorders>
              <w:left w:val="single" w:sz="4" w:space="0" w:color="000000"/>
              <w:bottom w:val="single" w:sz="6" w:space="0" w:color="000000"/>
            </w:tcBorders>
            <w:shd w:val="clear" w:color="auto" w:fill="auto"/>
            <w:vAlign w:val="center"/>
          </w:tcPr>
          <w:p w:rsidR="00EE4C68" w:rsidRDefault="000823E2">
            <w:pPr>
              <w:spacing w:line="0" w:lineRule="atLeast"/>
              <w:jc w:val="both"/>
            </w:pPr>
            <w:r>
              <w:rPr>
                <w:rFonts w:ascii="標楷體" w:eastAsia="標楷體" w:hAnsi="標楷體" w:cs="標楷體"/>
                <w:bCs/>
              </w:rPr>
              <w:t xml:space="preserve">□ </w:t>
            </w:r>
            <w:r w:rsidR="00B47B67">
              <w:rPr>
                <w:rFonts w:ascii="標楷體" w:eastAsia="標楷體" w:hAnsi="標楷體" w:cs="標楷體"/>
                <w:sz w:val="18"/>
                <w:szCs w:val="18"/>
              </w:rPr>
              <w:t>共同防火管理協議會召集人：</w:t>
            </w:r>
          </w:p>
        </w:tc>
        <w:tc>
          <w:tcPr>
            <w:tcW w:w="4817" w:type="dxa"/>
            <w:gridSpan w:val="6"/>
            <w:vMerge/>
            <w:tcBorders>
              <w:top w:val="single" w:sz="6" w:space="0" w:color="000000"/>
              <w:left w:val="single" w:sz="12" w:space="0" w:color="000000"/>
              <w:right w:val="single" w:sz="12" w:space="0" w:color="000000"/>
            </w:tcBorders>
            <w:shd w:val="clear" w:color="auto" w:fill="auto"/>
            <w:vAlign w:val="center"/>
          </w:tcPr>
          <w:p w:rsidR="00EE4C68" w:rsidRDefault="00EE4C68"/>
        </w:tc>
      </w:tr>
      <w:tr w:rsidR="00EE4C68">
        <w:tblPrEx>
          <w:tblCellMar>
            <w:left w:w="113" w:type="dxa"/>
            <w:right w:w="113" w:type="dxa"/>
          </w:tblCellMar>
        </w:tblPrEx>
        <w:trPr>
          <w:cantSplit/>
          <w:trHeight w:val="470"/>
        </w:trPr>
        <w:tc>
          <w:tcPr>
            <w:tcW w:w="1564" w:type="dxa"/>
            <w:gridSpan w:val="2"/>
            <w:vMerge w:val="restart"/>
            <w:tcBorders>
              <w:top w:val="single" w:sz="6" w:space="0" w:color="000000"/>
              <w:lef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製定人</w:t>
            </w:r>
          </w:p>
        </w:tc>
        <w:tc>
          <w:tcPr>
            <w:tcW w:w="3249" w:type="dxa"/>
            <w:gridSpan w:val="4"/>
            <w:tcBorders>
              <w:top w:val="single" w:sz="6" w:space="0" w:color="000000"/>
              <w:left w:val="single" w:sz="6" w:space="0" w:color="000000"/>
              <w:bottom w:val="single" w:sz="4" w:space="0" w:color="000000"/>
            </w:tcBorders>
            <w:shd w:val="clear" w:color="auto" w:fill="auto"/>
            <w:vAlign w:val="center"/>
          </w:tcPr>
          <w:p w:rsidR="00EE4C68" w:rsidRDefault="000823E2">
            <w:pPr>
              <w:spacing w:line="0" w:lineRule="atLeast"/>
              <w:jc w:val="both"/>
            </w:pPr>
            <w:r>
              <w:rPr>
                <w:rFonts w:ascii="標楷體" w:eastAsia="標楷體" w:hAnsi="標楷體" w:cs="標楷體"/>
                <w:bCs/>
              </w:rPr>
              <w:t xml:space="preserve">□ </w:t>
            </w:r>
            <w:r w:rsidR="00B47B67">
              <w:rPr>
                <w:rFonts w:ascii="標楷體" w:eastAsia="標楷體" w:hAnsi="標楷體" w:cs="標楷體"/>
                <w:sz w:val="32"/>
                <w:szCs w:val="32"/>
              </w:rPr>
              <w:t>防火管理人</w:t>
            </w:r>
            <w:r w:rsidR="00B47B67">
              <w:rPr>
                <w:rFonts w:ascii="標楷體" w:eastAsia="標楷體" w:hAnsi="標楷體" w:cs="標楷體"/>
              </w:rPr>
              <w:t>：</w:t>
            </w:r>
          </w:p>
        </w:tc>
        <w:tc>
          <w:tcPr>
            <w:tcW w:w="4817" w:type="dxa"/>
            <w:gridSpan w:val="6"/>
            <w:vMerge w:val="restart"/>
            <w:tcBorders>
              <w:top w:val="single" w:sz="6" w:space="0" w:color="000000"/>
              <w:left w:val="single" w:sz="12" w:space="0" w:color="000000"/>
              <w:right w:val="single" w:sz="12" w:space="0" w:color="000000"/>
            </w:tcBorders>
            <w:shd w:val="clear" w:color="auto" w:fill="auto"/>
            <w:vAlign w:val="center"/>
          </w:tcPr>
          <w:p w:rsidR="00EE4C68" w:rsidRDefault="00B47B67">
            <w:pPr>
              <w:spacing w:line="0" w:lineRule="atLeast"/>
              <w:jc w:val="right"/>
            </w:pPr>
            <w:r>
              <w:rPr>
                <w:rFonts w:ascii="標楷體" w:eastAsia="標楷體" w:hAnsi="標楷體" w:cs="標楷體"/>
              </w:rPr>
              <w:t>（簽章）</w:t>
            </w:r>
          </w:p>
        </w:tc>
      </w:tr>
      <w:tr w:rsidR="00EE4C68">
        <w:tblPrEx>
          <w:tblCellMar>
            <w:left w:w="113" w:type="dxa"/>
            <w:right w:w="113" w:type="dxa"/>
          </w:tblCellMar>
        </w:tblPrEx>
        <w:trPr>
          <w:cantSplit/>
          <w:trHeight w:val="470"/>
        </w:trPr>
        <w:tc>
          <w:tcPr>
            <w:tcW w:w="1564" w:type="dxa"/>
            <w:gridSpan w:val="2"/>
            <w:vMerge/>
            <w:tcBorders>
              <w:top w:val="single" w:sz="6" w:space="0" w:color="000000"/>
              <w:left w:val="single" w:sz="12" w:space="0" w:color="000000"/>
            </w:tcBorders>
            <w:shd w:val="clear" w:color="auto" w:fill="auto"/>
            <w:vAlign w:val="center"/>
          </w:tcPr>
          <w:p w:rsidR="00EE4C68" w:rsidRDefault="00EE4C68"/>
        </w:tc>
        <w:tc>
          <w:tcPr>
            <w:tcW w:w="3249" w:type="dxa"/>
            <w:gridSpan w:val="4"/>
            <w:tcBorders>
              <w:top w:val="single" w:sz="4" w:space="0" w:color="000000"/>
              <w:left w:val="single" w:sz="6" w:space="0" w:color="000000"/>
              <w:bottom w:val="single" w:sz="6" w:space="0" w:color="000000"/>
            </w:tcBorders>
            <w:shd w:val="clear" w:color="auto" w:fill="auto"/>
            <w:vAlign w:val="center"/>
          </w:tcPr>
          <w:p w:rsidR="00EE4C68" w:rsidRDefault="000823E2">
            <w:pPr>
              <w:spacing w:line="0" w:lineRule="atLeast"/>
              <w:jc w:val="both"/>
            </w:pPr>
            <w:r>
              <w:rPr>
                <w:rFonts w:ascii="標楷體" w:eastAsia="標楷體" w:hAnsi="標楷體" w:cs="標楷體"/>
                <w:bCs/>
              </w:rPr>
              <w:t xml:space="preserve">□ </w:t>
            </w:r>
            <w:r w:rsidR="00B47B67">
              <w:rPr>
                <w:rFonts w:ascii="標楷體" w:eastAsia="標楷體" w:hAnsi="標楷體" w:cs="標楷體"/>
                <w:sz w:val="18"/>
                <w:szCs w:val="18"/>
              </w:rPr>
              <w:t>共同防火管理人：</w:t>
            </w:r>
          </w:p>
        </w:tc>
        <w:tc>
          <w:tcPr>
            <w:tcW w:w="4817" w:type="dxa"/>
            <w:gridSpan w:val="6"/>
            <w:vMerge/>
            <w:tcBorders>
              <w:top w:val="single" w:sz="6" w:space="0" w:color="000000"/>
              <w:left w:val="single" w:sz="12" w:space="0" w:color="000000"/>
              <w:right w:val="single" w:sz="12" w:space="0" w:color="000000"/>
            </w:tcBorders>
            <w:shd w:val="clear" w:color="auto" w:fill="auto"/>
            <w:vAlign w:val="center"/>
          </w:tcPr>
          <w:p w:rsidR="00EE4C68" w:rsidRDefault="00EE4C68"/>
        </w:tc>
      </w:tr>
      <w:tr w:rsidR="00EE4C68">
        <w:tblPrEx>
          <w:tblCellMar>
            <w:left w:w="113" w:type="dxa"/>
            <w:right w:w="113" w:type="dxa"/>
          </w:tblCellMar>
        </w:tblPrEx>
        <w:trPr>
          <w:cantSplit/>
          <w:trHeight w:val="940"/>
        </w:trPr>
        <w:tc>
          <w:tcPr>
            <w:tcW w:w="481" w:type="dxa"/>
            <w:vMerge w:val="restart"/>
            <w:tcBorders>
              <w:top w:val="single" w:sz="6" w:space="0" w:color="000000"/>
              <w:lef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場所</w:t>
            </w:r>
          </w:p>
        </w:tc>
        <w:tc>
          <w:tcPr>
            <w:tcW w:w="1083"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名　稱</w:t>
            </w:r>
          </w:p>
        </w:tc>
        <w:tc>
          <w:tcPr>
            <w:tcW w:w="4460" w:type="dxa"/>
            <w:gridSpan w:val="7"/>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c>
          <w:tcPr>
            <w:tcW w:w="713"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電話</w:t>
            </w:r>
          </w:p>
        </w:tc>
        <w:tc>
          <w:tcPr>
            <w:tcW w:w="2893"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r>
      <w:tr w:rsidR="00EE4C68">
        <w:tblPrEx>
          <w:tblCellMar>
            <w:left w:w="113" w:type="dxa"/>
            <w:right w:w="113" w:type="dxa"/>
          </w:tblCellMar>
        </w:tblPrEx>
        <w:trPr>
          <w:cantSplit/>
          <w:trHeight w:val="940"/>
        </w:trPr>
        <w:tc>
          <w:tcPr>
            <w:tcW w:w="481" w:type="dxa"/>
            <w:vMerge/>
            <w:tcBorders>
              <w:top w:val="single" w:sz="6" w:space="0" w:color="000000"/>
              <w:left w:val="single" w:sz="12" w:space="0" w:color="000000"/>
            </w:tcBorders>
            <w:shd w:val="clear" w:color="auto" w:fill="auto"/>
            <w:vAlign w:val="center"/>
          </w:tcPr>
          <w:p w:rsidR="00EE4C68" w:rsidRDefault="00EE4C68"/>
        </w:tc>
        <w:tc>
          <w:tcPr>
            <w:tcW w:w="1083"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地　址</w:t>
            </w:r>
          </w:p>
        </w:tc>
        <w:tc>
          <w:tcPr>
            <w:tcW w:w="8066" w:type="dxa"/>
            <w:gridSpan w:val="10"/>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r>
      <w:tr w:rsidR="00EE4C68">
        <w:tblPrEx>
          <w:tblCellMar>
            <w:left w:w="113" w:type="dxa"/>
            <w:right w:w="113" w:type="dxa"/>
          </w:tblCellMar>
        </w:tblPrEx>
        <w:trPr>
          <w:cantSplit/>
          <w:trHeight w:val="469"/>
        </w:trPr>
        <w:tc>
          <w:tcPr>
            <w:tcW w:w="1564" w:type="dxa"/>
            <w:gridSpan w:val="2"/>
            <w:vMerge w:val="restart"/>
            <w:tcBorders>
              <w:top w:val="single" w:sz="6" w:space="0" w:color="000000"/>
              <w:left w:val="single" w:sz="12" w:space="0" w:color="000000"/>
            </w:tcBorders>
            <w:shd w:val="clear" w:color="auto" w:fill="auto"/>
            <w:vAlign w:val="center"/>
          </w:tcPr>
          <w:p w:rsidR="00EE4C68" w:rsidRDefault="00B47B67">
            <w:pPr>
              <w:spacing w:line="0" w:lineRule="atLeast"/>
              <w:jc w:val="center"/>
            </w:pPr>
            <w:proofErr w:type="gramStart"/>
            <w:r>
              <w:rPr>
                <w:rFonts w:ascii="標楷體" w:eastAsia="標楷體" w:hAnsi="標楷體" w:cs="標楷體"/>
              </w:rPr>
              <w:t>口製定</w:t>
            </w:r>
            <w:proofErr w:type="gramEnd"/>
            <w:r>
              <w:rPr>
                <w:rFonts w:ascii="標楷體" w:eastAsia="標楷體" w:hAnsi="標楷體" w:cs="標楷體"/>
              </w:rPr>
              <w:t>日期</w:t>
            </w:r>
          </w:p>
          <w:p w:rsidR="00EE4C68" w:rsidRDefault="00B47B67">
            <w:pPr>
              <w:spacing w:line="0" w:lineRule="atLeast"/>
              <w:jc w:val="center"/>
            </w:pPr>
            <w:r>
              <w:rPr>
                <w:rFonts w:ascii="標楷體" w:eastAsia="標楷體" w:hAnsi="標楷體" w:cs="標楷體"/>
              </w:rPr>
              <w:t>口變更日期</w:t>
            </w:r>
          </w:p>
        </w:tc>
        <w:tc>
          <w:tcPr>
            <w:tcW w:w="2768" w:type="dxa"/>
            <w:gridSpan w:val="3"/>
            <w:vMerge w:val="restart"/>
            <w:tcBorders>
              <w:top w:val="single" w:sz="6" w:space="0" w:color="000000"/>
              <w:left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 xml:space="preserve">    年   月   日</w:t>
            </w:r>
          </w:p>
        </w:tc>
        <w:tc>
          <w:tcPr>
            <w:tcW w:w="721" w:type="dxa"/>
            <w:gridSpan w:val="2"/>
            <w:tcBorders>
              <w:top w:val="single" w:sz="6" w:space="0" w:color="000000"/>
              <w:left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製定</w:t>
            </w:r>
          </w:p>
        </w:tc>
        <w:tc>
          <w:tcPr>
            <w:tcW w:w="722" w:type="dxa"/>
            <w:vMerge w:val="restart"/>
            <w:tcBorders>
              <w:top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原因</w:t>
            </w:r>
          </w:p>
        </w:tc>
        <w:tc>
          <w:tcPr>
            <w:tcW w:w="3855" w:type="dxa"/>
            <w:gridSpan w:val="4"/>
            <w:vMerge w:val="restart"/>
            <w:tcBorders>
              <w:top w:val="single" w:sz="6" w:space="0" w:color="000000"/>
              <w:left w:val="single" w:sz="6" w:space="0" w:color="000000"/>
              <w:right w:val="single" w:sz="12"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r>
      <w:tr w:rsidR="00EE4C68">
        <w:tblPrEx>
          <w:tblCellMar>
            <w:left w:w="113" w:type="dxa"/>
            <w:right w:w="113" w:type="dxa"/>
          </w:tblCellMar>
        </w:tblPrEx>
        <w:trPr>
          <w:cantSplit/>
          <w:trHeight w:val="469"/>
        </w:trPr>
        <w:tc>
          <w:tcPr>
            <w:tcW w:w="1564" w:type="dxa"/>
            <w:gridSpan w:val="2"/>
            <w:vMerge/>
            <w:tcBorders>
              <w:top w:val="single" w:sz="6" w:space="0" w:color="000000"/>
              <w:left w:val="single" w:sz="12" w:space="0" w:color="000000"/>
            </w:tcBorders>
            <w:shd w:val="clear" w:color="auto" w:fill="auto"/>
            <w:vAlign w:val="center"/>
          </w:tcPr>
          <w:p w:rsidR="00EE4C68" w:rsidRDefault="00EE4C68"/>
        </w:tc>
        <w:tc>
          <w:tcPr>
            <w:tcW w:w="2768" w:type="dxa"/>
            <w:gridSpan w:val="3"/>
            <w:vMerge/>
            <w:tcBorders>
              <w:top w:val="single" w:sz="6" w:space="0" w:color="000000"/>
              <w:left w:val="single" w:sz="6" w:space="0" w:color="000000"/>
            </w:tcBorders>
            <w:shd w:val="clear" w:color="auto" w:fill="auto"/>
            <w:vAlign w:val="center"/>
          </w:tcPr>
          <w:p w:rsidR="00EE4C68" w:rsidRDefault="00EE4C68"/>
        </w:tc>
        <w:tc>
          <w:tcPr>
            <w:tcW w:w="721" w:type="dxa"/>
            <w:gridSpan w:val="2"/>
            <w:tcBorders>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變更</w:t>
            </w:r>
          </w:p>
        </w:tc>
        <w:tc>
          <w:tcPr>
            <w:tcW w:w="722" w:type="dxa"/>
            <w:vMerge/>
            <w:tcBorders>
              <w:top w:val="single" w:sz="6" w:space="0" w:color="000000"/>
            </w:tcBorders>
            <w:shd w:val="clear" w:color="auto" w:fill="auto"/>
            <w:vAlign w:val="center"/>
          </w:tcPr>
          <w:p w:rsidR="00EE4C68" w:rsidRDefault="00EE4C68"/>
        </w:tc>
        <w:tc>
          <w:tcPr>
            <w:tcW w:w="3855" w:type="dxa"/>
            <w:gridSpan w:val="4"/>
            <w:vMerge/>
            <w:tcBorders>
              <w:top w:val="single" w:sz="6" w:space="0" w:color="000000"/>
              <w:left w:val="single" w:sz="6" w:space="0" w:color="000000"/>
              <w:right w:val="single" w:sz="12" w:space="0" w:color="000000"/>
            </w:tcBorders>
            <w:shd w:val="clear" w:color="auto" w:fill="auto"/>
            <w:vAlign w:val="center"/>
          </w:tcPr>
          <w:p w:rsidR="00EE4C68" w:rsidRDefault="00EE4C68"/>
        </w:tc>
      </w:tr>
      <w:tr w:rsidR="00894123" w:rsidTr="00750FD9">
        <w:tblPrEx>
          <w:tblCellMar>
            <w:left w:w="113" w:type="dxa"/>
            <w:right w:w="113" w:type="dxa"/>
          </w:tblCellMar>
        </w:tblPrEx>
        <w:trPr>
          <w:cantSplit/>
          <w:trHeight w:val="4405"/>
        </w:trPr>
        <w:tc>
          <w:tcPr>
            <w:tcW w:w="481" w:type="dxa"/>
            <w:tcBorders>
              <w:top w:val="single" w:sz="6" w:space="0" w:color="000000"/>
              <w:left w:val="single" w:sz="12" w:space="0" w:color="000000"/>
              <w:bottom w:val="single" w:sz="12" w:space="0" w:color="000000"/>
            </w:tcBorders>
            <w:shd w:val="clear" w:color="auto" w:fill="auto"/>
            <w:textDirection w:val="tbRlV"/>
            <w:vAlign w:val="center"/>
          </w:tcPr>
          <w:p w:rsidR="00894123" w:rsidRDefault="00894123">
            <w:pPr>
              <w:spacing w:line="0" w:lineRule="atLeast"/>
              <w:ind w:left="113" w:right="113"/>
              <w:jc w:val="center"/>
            </w:pPr>
            <w:r>
              <w:rPr>
                <w:rFonts w:ascii="標楷體" w:eastAsia="標楷體" w:hAnsi="標楷體" w:cs="標楷體"/>
                <w:bCs/>
                <w:sz w:val="28"/>
                <w:szCs w:val="28"/>
              </w:rPr>
              <w:t>綜合意見（</w:t>
            </w:r>
            <w:r>
              <w:rPr>
                <w:rFonts w:ascii="標楷體" w:eastAsia="標楷體" w:hAnsi="標楷體" w:cs="標楷體"/>
                <w:sz w:val="28"/>
                <w:szCs w:val="28"/>
              </w:rPr>
              <w:t>消防機關填寫）</w:t>
            </w:r>
          </w:p>
        </w:tc>
        <w:tc>
          <w:tcPr>
            <w:tcW w:w="9149" w:type="dxa"/>
            <w:gridSpan w:val="11"/>
            <w:tcBorders>
              <w:top w:val="single" w:sz="6" w:space="0" w:color="000000"/>
              <w:left w:val="single" w:sz="6" w:space="0" w:color="000000"/>
              <w:bottom w:val="single" w:sz="12" w:space="0" w:color="000000"/>
              <w:right w:val="single" w:sz="12" w:space="0" w:color="000000"/>
            </w:tcBorders>
            <w:shd w:val="clear" w:color="auto" w:fill="auto"/>
          </w:tcPr>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u w:val="single"/>
              </w:rPr>
            </w:pPr>
          </w:p>
        </w:tc>
      </w:tr>
    </w:tbl>
    <w:p w:rsidR="00EE4C68" w:rsidRDefault="00B47B67">
      <w:pPr>
        <w:spacing w:line="0" w:lineRule="atLeast"/>
        <w:ind w:left="220" w:hanging="220"/>
      </w:pPr>
      <w:r>
        <w:rPr>
          <w:rFonts w:ascii="標楷體" w:eastAsia="標楷體" w:hAnsi="標楷體" w:cs="標楷體"/>
          <w:sz w:val="22"/>
          <w:szCs w:val="18"/>
        </w:rPr>
        <w:t>1.依消防法第十三條之規定辦理。消防防護計畫或共同消防防護計畫如有變更，請</w:t>
      </w:r>
      <w:r w:rsidR="000823E2" w:rsidRPr="000823E2">
        <w:rPr>
          <w:rFonts w:ascii="標楷體" w:eastAsia="標楷體" w:hAnsi="標楷體" w:cs="標楷體"/>
          <w:bCs/>
          <w:color w:val="158466"/>
        </w:rPr>
        <w:t>三天內</w:t>
      </w:r>
      <w:r>
        <w:rPr>
          <w:rFonts w:ascii="標楷體" w:eastAsia="標楷體" w:hAnsi="標楷體" w:cs="標楷體"/>
          <w:sz w:val="22"/>
          <w:szCs w:val="18"/>
        </w:rPr>
        <w:t>向消防機關提出。使用本表應檢附「消防防護計畫」及「消防防護計畫自行檢查表」或「共同消防防護計畫」及「共同消防防護計畫自行檢查表」。</w:t>
      </w:r>
    </w:p>
    <w:p w:rsidR="00EE4C68" w:rsidRDefault="00B47B67">
      <w:pPr>
        <w:spacing w:line="0" w:lineRule="atLeast"/>
        <w:ind w:left="220" w:hanging="220"/>
      </w:pPr>
      <w:r>
        <w:rPr>
          <w:rFonts w:ascii="標楷體" w:eastAsia="標楷體" w:hAnsi="標楷體" w:cs="標楷體"/>
          <w:sz w:val="22"/>
          <w:szCs w:val="18"/>
        </w:rPr>
        <w:t>2.請於“</w:t>
      </w:r>
      <w:r w:rsidR="000823E2" w:rsidRPr="000823E2">
        <w:rPr>
          <w:rFonts w:ascii="標楷體" w:eastAsia="標楷體" w:hAnsi="標楷體" w:cs="標楷體"/>
          <w:bCs/>
          <w:sz w:val="20"/>
          <w:szCs w:val="20"/>
        </w:rPr>
        <w:t>□</w:t>
      </w:r>
      <w:r>
        <w:rPr>
          <w:rFonts w:ascii="標楷體" w:eastAsia="標楷體" w:hAnsi="標楷體" w:cs="標楷體"/>
          <w:sz w:val="22"/>
          <w:szCs w:val="18"/>
        </w:rPr>
        <w:t>”中勾選適當之計畫類別及選項，如為共同消防防護計畫，請勾選“共同消防防護計畫”、「提報人」欄位之“共同防火管理協議會召集人”、「製定人」欄位之“共同防火管理人”。</w:t>
      </w:r>
    </w:p>
    <w:p w:rsidR="00EE4C68" w:rsidRPr="00BA164D" w:rsidRDefault="00B47B67">
      <w:pPr>
        <w:pageBreakBefore/>
        <w:spacing w:line="0" w:lineRule="atLeast"/>
        <w:ind w:left="221" w:firstLine="8360"/>
      </w:pPr>
      <w:r w:rsidRPr="00BA164D">
        <w:rPr>
          <w:rFonts w:ascii="標楷體" w:eastAsia="標楷體" w:hAnsi="標楷體" w:cs="標楷體"/>
          <w:b/>
          <w:bCs/>
        </w:rPr>
        <w:lastRenderedPageBreak/>
        <w:t>附表</w:t>
      </w:r>
      <w:proofErr w:type="gramStart"/>
      <w:r w:rsidRPr="00BA164D">
        <w:rPr>
          <w:rFonts w:ascii="標楷體" w:eastAsia="標楷體" w:hAnsi="標楷體" w:cs="標楷體"/>
          <w:b/>
          <w:bCs/>
        </w:rPr>
        <w:t>三</w:t>
      </w:r>
      <w:proofErr w:type="gramEnd"/>
    </w:p>
    <w:p w:rsidR="00EE4C68" w:rsidRDefault="00B47B67">
      <w:pPr>
        <w:kinsoku w:val="0"/>
        <w:spacing w:line="0" w:lineRule="atLeast"/>
        <w:ind w:left="-150"/>
        <w:jc w:val="center"/>
      </w:pPr>
      <w:r>
        <w:rPr>
          <w:rFonts w:ascii="標楷體" w:eastAsia="標楷體" w:hAnsi="標楷體" w:cs="標楷體"/>
          <w:bCs/>
          <w:sz w:val="28"/>
          <w:szCs w:val="32"/>
        </w:rPr>
        <w:t>消防防護計畫</w:t>
      </w:r>
      <w:r>
        <w:rPr>
          <w:rFonts w:ascii="標楷體" w:eastAsia="標楷體" w:hAnsi="標楷體" w:cs="標楷體"/>
          <w:bCs/>
          <w:color w:val="000000"/>
          <w:sz w:val="28"/>
          <w:szCs w:val="32"/>
        </w:rPr>
        <w:t>自行檢查紀錄</w:t>
      </w:r>
      <w:r>
        <w:rPr>
          <w:rFonts w:ascii="標楷體" w:eastAsia="標楷體" w:hAnsi="標楷體" w:cs="標楷體"/>
          <w:bCs/>
          <w:sz w:val="28"/>
          <w:szCs w:val="32"/>
        </w:rPr>
        <w:t>表</w:t>
      </w:r>
    </w:p>
    <w:tbl>
      <w:tblPr>
        <w:tblW w:w="0" w:type="auto"/>
        <w:tblInd w:w="28" w:type="dxa"/>
        <w:tblLayout w:type="fixed"/>
        <w:tblCellMar>
          <w:left w:w="28" w:type="dxa"/>
          <w:right w:w="28" w:type="dxa"/>
        </w:tblCellMar>
        <w:tblLook w:val="0000" w:firstRow="0" w:lastRow="0" w:firstColumn="0" w:lastColumn="0" w:noHBand="0" w:noVBand="0"/>
      </w:tblPr>
      <w:tblGrid>
        <w:gridCol w:w="1470"/>
        <w:gridCol w:w="6090"/>
        <w:gridCol w:w="900"/>
        <w:gridCol w:w="60"/>
        <w:gridCol w:w="990"/>
      </w:tblGrid>
      <w:tr w:rsidR="00EE4C68">
        <w:trPr>
          <w:cantSplit/>
          <w:trHeight w:val="896"/>
        </w:trPr>
        <w:tc>
          <w:tcPr>
            <w:tcW w:w="9510" w:type="dxa"/>
            <w:gridSpan w:val="5"/>
            <w:tcBorders>
              <w:top w:val="single" w:sz="12" w:space="0" w:color="000000"/>
              <w:left w:val="single" w:sz="12" w:space="0" w:color="000000"/>
              <w:bottom w:val="single" w:sz="12" w:space="0" w:color="000000"/>
              <w:right w:val="single" w:sz="12" w:space="0" w:color="000000"/>
            </w:tcBorders>
            <w:shd w:val="clear" w:color="auto" w:fill="auto"/>
          </w:tcPr>
          <w:p w:rsidR="00EE4C68" w:rsidRDefault="00B47B67" w:rsidP="000823E2">
            <w:pPr>
              <w:kinsoku w:val="0"/>
              <w:spacing w:line="0" w:lineRule="atLeast"/>
            </w:pPr>
            <w:r>
              <w:rPr>
                <w:rFonts w:ascii="標楷體" w:eastAsia="標楷體" w:hAnsi="標楷體" w:cs="標楷體"/>
                <w:sz w:val="22"/>
                <w:szCs w:val="22"/>
              </w:rPr>
              <w:t>依據消防法第13條及消防法施行細則規定，防火管理人應製定消防防護計畫，並報請消防機關</w:t>
            </w:r>
            <w:r>
              <w:rPr>
                <w:rFonts w:ascii="標楷體" w:eastAsia="標楷體" w:hAnsi="標楷體" w:cs="標楷體"/>
                <w:b/>
                <w:bCs/>
                <w:color w:val="158466"/>
                <w:sz w:val="22"/>
                <w:szCs w:val="22"/>
              </w:rPr>
              <w:t>備查</w:t>
            </w:r>
            <w:r>
              <w:rPr>
                <w:rFonts w:ascii="標楷體" w:eastAsia="標楷體" w:hAnsi="標楷體" w:cs="標楷體"/>
                <w:sz w:val="22"/>
                <w:szCs w:val="22"/>
              </w:rPr>
              <w:t>。</w:t>
            </w:r>
            <w:proofErr w:type="gramStart"/>
            <w:r>
              <w:rPr>
                <w:rFonts w:ascii="標楷體" w:eastAsia="標楷體" w:hAnsi="標楷體" w:cs="標楷體"/>
                <w:sz w:val="22"/>
                <w:szCs w:val="22"/>
              </w:rPr>
              <w:t>此表係</w:t>
            </w:r>
            <w:proofErr w:type="gramEnd"/>
            <w:r>
              <w:rPr>
                <w:rFonts w:ascii="標楷體" w:eastAsia="標楷體" w:hAnsi="標楷體" w:cs="標楷體"/>
                <w:sz w:val="22"/>
                <w:szCs w:val="22"/>
              </w:rPr>
              <w:t>供防火管理人自行檢查，先行確認所製定之消防防護計畫內容是否適當，</w:t>
            </w:r>
            <w:proofErr w:type="gramStart"/>
            <w:r>
              <w:rPr>
                <w:rFonts w:ascii="標楷體" w:eastAsia="標楷體" w:hAnsi="標楷體" w:cs="標楷體"/>
                <w:sz w:val="22"/>
                <w:szCs w:val="22"/>
              </w:rPr>
              <w:t>俟</w:t>
            </w:r>
            <w:proofErr w:type="gramEnd"/>
            <w:r>
              <w:rPr>
                <w:rFonts w:ascii="標楷體" w:eastAsia="標楷體" w:hAnsi="標楷體" w:cs="標楷體"/>
                <w:sz w:val="22"/>
                <w:szCs w:val="22"/>
              </w:rPr>
              <w:t>確認內容無誤後，再報請消防機關</w:t>
            </w:r>
            <w:r>
              <w:rPr>
                <w:rFonts w:ascii="標楷體" w:eastAsia="標楷體" w:hAnsi="標楷體" w:cs="標楷體"/>
                <w:b/>
                <w:bCs/>
                <w:color w:val="158466"/>
                <w:sz w:val="22"/>
                <w:szCs w:val="22"/>
              </w:rPr>
              <w:t>備查</w:t>
            </w:r>
            <w:r>
              <w:rPr>
                <w:rFonts w:ascii="標楷體" w:eastAsia="標楷體" w:hAnsi="標楷體" w:cs="標楷體"/>
                <w:sz w:val="22"/>
                <w:szCs w:val="22"/>
              </w:rPr>
              <w:t>。</w:t>
            </w:r>
          </w:p>
        </w:tc>
      </w:tr>
      <w:tr w:rsidR="00EE4C68">
        <w:trPr>
          <w:cantSplit/>
          <w:trHeight w:val="692"/>
        </w:trPr>
        <w:tc>
          <w:tcPr>
            <w:tcW w:w="9510" w:type="dxa"/>
            <w:gridSpan w:val="5"/>
            <w:tcBorders>
              <w:top w:val="single" w:sz="12" w:space="0" w:color="000000"/>
              <w:left w:val="single" w:sz="12" w:space="0" w:color="000000"/>
              <w:bottom w:val="single" w:sz="12" w:space="0" w:color="000000"/>
              <w:right w:val="single" w:sz="12" w:space="0" w:color="000000"/>
            </w:tcBorders>
            <w:shd w:val="clear" w:color="auto" w:fill="auto"/>
          </w:tcPr>
          <w:p w:rsidR="00EE4C68" w:rsidRDefault="00B47B67">
            <w:pPr>
              <w:kinsoku w:val="0"/>
              <w:spacing w:line="0" w:lineRule="atLeast"/>
            </w:pPr>
            <w:r>
              <w:rPr>
                <w:rFonts w:ascii="標楷體" w:eastAsia="標楷體" w:hAnsi="標楷體" w:cs="標楷體"/>
                <w:bCs/>
              </w:rPr>
              <w:t>建築物概要   1.用途</w:t>
            </w:r>
            <w:r>
              <w:rPr>
                <w:rFonts w:ascii="標楷體" w:eastAsia="標楷體" w:hAnsi="標楷體" w:cs="標楷體"/>
                <w:bCs/>
                <w:u w:val="single"/>
              </w:rPr>
              <w:t xml:space="preserve">                         　　　　　　　　　　　　　　　　 </w:t>
            </w:r>
            <w:r>
              <w:rPr>
                <w:rFonts w:ascii="標楷體" w:eastAsia="標楷體" w:hAnsi="標楷體" w:cs="標楷體"/>
                <w:bCs/>
              </w:rPr>
              <w:t xml:space="preserve">        </w:t>
            </w:r>
          </w:p>
          <w:p w:rsidR="00EE4C68" w:rsidRDefault="00B47B67">
            <w:pPr>
              <w:kinsoku w:val="0"/>
              <w:spacing w:line="0" w:lineRule="atLeast"/>
              <w:ind w:left="-91" w:firstLine="1651"/>
            </w:pPr>
            <w:r>
              <w:rPr>
                <w:rFonts w:ascii="標楷體" w:eastAsia="標楷體" w:hAnsi="標楷體" w:cs="標楷體"/>
                <w:bCs/>
              </w:rPr>
              <w:t>2.地上</w:t>
            </w:r>
            <w:r>
              <w:rPr>
                <w:rFonts w:ascii="標楷體" w:eastAsia="標楷體" w:hAnsi="標楷體" w:cs="標楷體"/>
                <w:bCs/>
                <w:u w:val="single"/>
              </w:rPr>
              <w:t xml:space="preserve">    </w:t>
            </w:r>
            <w:r>
              <w:rPr>
                <w:rFonts w:ascii="標楷體" w:eastAsia="標楷體" w:hAnsi="標楷體" w:cs="標楷體"/>
                <w:bCs/>
              </w:rPr>
              <w:t>層、地下</w:t>
            </w:r>
            <w:r>
              <w:rPr>
                <w:rFonts w:ascii="標楷體" w:eastAsia="標楷體" w:hAnsi="標楷體" w:cs="標楷體"/>
                <w:bCs/>
                <w:u w:val="single"/>
              </w:rPr>
              <w:t xml:space="preserve">    </w:t>
            </w:r>
            <w:r>
              <w:rPr>
                <w:rFonts w:ascii="標楷體" w:eastAsia="標楷體" w:hAnsi="標楷體" w:cs="標楷體"/>
                <w:bCs/>
              </w:rPr>
              <w:t xml:space="preserve">層           </w:t>
            </w:r>
          </w:p>
        </w:tc>
      </w:tr>
      <w:tr w:rsidR="00EE4C68">
        <w:trPr>
          <w:cantSplit/>
          <w:trHeight w:val="525"/>
        </w:trPr>
        <w:tc>
          <w:tcPr>
            <w:tcW w:w="1470" w:type="dxa"/>
            <w:tcBorders>
              <w:top w:val="single" w:sz="18"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both"/>
            </w:pPr>
            <w:r>
              <w:rPr>
                <w:rFonts w:ascii="標楷體" w:eastAsia="標楷體" w:hAnsi="標楷體" w:cs="標楷體"/>
                <w:b/>
                <w:bCs/>
                <w:color w:val="158466"/>
                <w:sz w:val="32"/>
              </w:rPr>
              <w:t>備查</w:t>
            </w:r>
            <w:r>
              <w:rPr>
                <w:rFonts w:ascii="標楷體" w:eastAsia="標楷體" w:hAnsi="標楷體" w:cs="標楷體"/>
                <w:bCs/>
                <w:sz w:val="32"/>
              </w:rPr>
              <w:t>項目</w:t>
            </w:r>
          </w:p>
        </w:tc>
        <w:tc>
          <w:tcPr>
            <w:tcW w:w="6090" w:type="dxa"/>
            <w:tcBorders>
              <w:top w:val="single" w:sz="18"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center"/>
            </w:pPr>
            <w:r>
              <w:rPr>
                <w:rFonts w:ascii="標楷體" w:eastAsia="標楷體" w:hAnsi="標楷體" w:cs="標楷體"/>
                <w:b/>
                <w:bCs/>
                <w:color w:val="158466"/>
                <w:sz w:val="32"/>
              </w:rPr>
              <w:t>備  查</w:t>
            </w:r>
            <w:r>
              <w:rPr>
                <w:rFonts w:ascii="標楷體" w:eastAsia="標楷體" w:hAnsi="標楷體" w:cs="標楷體"/>
                <w:bCs/>
                <w:sz w:val="32"/>
              </w:rPr>
              <w:t xml:space="preserve">　內　容</w:t>
            </w:r>
            <w:r>
              <w:rPr>
                <w:rFonts w:ascii="標楷體" w:eastAsia="標楷體" w:hAnsi="標楷體" w:cs="標楷體"/>
                <w:bCs/>
                <w:sz w:val="28"/>
                <w:szCs w:val="28"/>
              </w:rPr>
              <w:t>（　確　認　事　項　）</w:t>
            </w:r>
          </w:p>
        </w:tc>
        <w:tc>
          <w:tcPr>
            <w:tcW w:w="960" w:type="dxa"/>
            <w:gridSpan w:val="2"/>
            <w:tcBorders>
              <w:top w:val="single" w:sz="18"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center"/>
            </w:pPr>
            <w:r>
              <w:rPr>
                <w:rFonts w:ascii="標楷體" w:eastAsia="標楷體" w:hAnsi="標楷體" w:cs="標楷體"/>
                <w:bCs/>
                <w:sz w:val="18"/>
                <w:szCs w:val="18"/>
              </w:rPr>
              <w:t>自行</w:t>
            </w:r>
            <w:r>
              <w:rPr>
                <w:rFonts w:ascii="標楷體" w:eastAsia="標楷體" w:hAnsi="標楷體" w:cs="標楷體"/>
                <w:bCs/>
                <w:sz w:val="20"/>
              </w:rPr>
              <w:t>檢查</w:t>
            </w:r>
          </w:p>
          <w:p w:rsidR="00EE4C68" w:rsidRDefault="00B47B67">
            <w:pPr>
              <w:kinsoku w:val="0"/>
              <w:spacing w:line="0" w:lineRule="atLeast"/>
              <w:jc w:val="both"/>
            </w:pPr>
            <w:r>
              <w:rPr>
                <w:rFonts w:ascii="標楷體" w:eastAsia="標楷體" w:hAnsi="標楷體" w:cs="標楷體"/>
                <w:bCs/>
                <w:sz w:val="28"/>
                <w:szCs w:val="28"/>
              </w:rPr>
              <w:t>是 否</w:t>
            </w:r>
          </w:p>
        </w:tc>
        <w:tc>
          <w:tcPr>
            <w:tcW w:w="990" w:type="dxa"/>
            <w:tcBorders>
              <w:top w:val="single" w:sz="18" w:space="0" w:color="000000"/>
              <w:left w:val="single" w:sz="12" w:space="0" w:color="000000"/>
              <w:bottom w:val="single" w:sz="18" w:space="0" w:color="000000"/>
              <w:right w:val="single" w:sz="12" w:space="0" w:color="000000"/>
            </w:tcBorders>
            <w:shd w:val="clear" w:color="auto" w:fill="auto"/>
            <w:vAlign w:val="center"/>
          </w:tcPr>
          <w:p w:rsidR="00EE4C68" w:rsidRDefault="00B47B67">
            <w:pPr>
              <w:kinsoku w:val="0"/>
              <w:spacing w:line="0" w:lineRule="atLeast"/>
              <w:jc w:val="both"/>
            </w:pPr>
            <w:r>
              <w:rPr>
                <w:rFonts w:ascii="標楷體" w:eastAsia="標楷體" w:hAnsi="標楷體" w:cs="標楷體"/>
                <w:bCs/>
                <w:sz w:val="22"/>
                <w:szCs w:val="22"/>
              </w:rPr>
              <w:t>備考</w:t>
            </w:r>
          </w:p>
        </w:tc>
      </w:tr>
      <w:tr w:rsidR="00EE4C68">
        <w:trPr>
          <w:cantSplit/>
          <w:trHeight w:val="2042"/>
        </w:trPr>
        <w:tc>
          <w:tcPr>
            <w:tcW w:w="1470" w:type="dxa"/>
            <w:tcBorders>
              <w:top w:val="single" w:sz="12" w:space="0" w:color="000000"/>
              <w:left w:val="single" w:sz="12" w:space="0" w:color="000000"/>
              <w:bottom w:val="single" w:sz="6" w:space="0" w:color="000000"/>
            </w:tcBorders>
            <w:shd w:val="clear" w:color="auto" w:fill="auto"/>
          </w:tcPr>
          <w:p w:rsidR="00EE4C68" w:rsidRDefault="00B47B67" w:rsidP="00BA164D">
            <w:pPr>
              <w:kinsoku w:val="0"/>
              <w:spacing w:line="0" w:lineRule="atLeast"/>
              <w:ind w:left="308" w:hanging="308"/>
              <w:jc w:val="both"/>
            </w:pPr>
            <w:r>
              <w:rPr>
                <w:rFonts w:ascii="標楷體" w:eastAsia="標楷體" w:hAnsi="標楷體" w:cs="標楷體"/>
                <w:bCs/>
              </w:rPr>
              <w:t>1.管理權人及防火管理人</w:t>
            </w:r>
          </w:p>
        </w:tc>
        <w:tc>
          <w:tcPr>
            <w:tcW w:w="6090" w:type="dxa"/>
            <w:tcBorders>
              <w:top w:val="single" w:sz="12" w:space="0" w:color="000000"/>
              <w:left w:val="single" w:sz="12" w:space="0" w:color="000000"/>
              <w:bottom w:val="single" w:sz="6" w:space="0" w:color="000000"/>
            </w:tcBorders>
            <w:shd w:val="clear" w:color="auto" w:fill="auto"/>
          </w:tcPr>
          <w:p w:rsidR="00EE4C68" w:rsidRDefault="00B47B67">
            <w:pPr>
              <w:kinsoku w:val="0"/>
              <w:spacing w:line="0" w:lineRule="atLeast"/>
            </w:pPr>
            <w:r>
              <w:rPr>
                <w:rFonts w:ascii="標楷體" w:eastAsia="標楷體" w:hAnsi="標楷體" w:cs="標楷體"/>
                <w:bCs/>
              </w:rPr>
              <w:t xml:space="preserve">1.是否由管理權人決定防火管理人，並向消防機關提報? </w:t>
            </w:r>
          </w:p>
          <w:p w:rsidR="00EE4C68" w:rsidRDefault="00B47B67">
            <w:pPr>
              <w:kinsoku w:val="0"/>
              <w:spacing w:line="0" w:lineRule="atLeast"/>
            </w:pPr>
            <w:r>
              <w:rPr>
                <w:rFonts w:ascii="標楷體" w:eastAsia="標楷體" w:hAnsi="標楷體" w:cs="標楷體"/>
                <w:bCs/>
              </w:rPr>
              <w:t>2.防火管理人是否為管理監督層級之幹部?</w:t>
            </w:r>
          </w:p>
          <w:p w:rsidR="00EE4C68" w:rsidRDefault="00B47B67">
            <w:pPr>
              <w:kinsoku w:val="0"/>
              <w:spacing w:line="0" w:lineRule="atLeast"/>
            </w:pPr>
            <w:r>
              <w:rPr>
                <w:rFonts w:ascii="標楷體" w:eastAsia="標楷體" w:hAnsi="標楷體" w:cs="標楷體"/>
                <w:bCs/>
              </w:rPr>
              <w:t>3.防火管理人是否依法參加講習、持有證書?</w:t>
            </w:r>
          </w:p>
          <w:p w:rsidR="00EE4C68" w:rsidRDefault="00B47B67">
            <w:pPr>
              <w:kinsoku w:val="0"/>
              <w:spacing w:line="0" w:lineRule="atLeast"/>
            </w:pPr>
            <w:r>
              <w:rPr>
                <w:rFonts w:ascii="標楷體" w:eastAsia="標楷體" w:hAnsi="標楷體" w:cs="標楷體"/>
                <w:bCs/>
              </w:rPr>
              <w:t>4.防火管理人是否依法參加每</w:t>
            </w:r>
            <w:r>
              <w:rPr>
                <w:rFonts w:ascii="標楷體" w:eastAsia="標楷體" w:hAnsi="標楷體" w:cs="標楷體"/>
                <w:bCs/>
                <w:color w:val="111111"/>
              </w:rPr>
              <w:t>3</w:t>
            </w:r>
            <w:r>
              <w:rPr>
                <w:rFonts w:ascii="標楷體" w:eastAsia="標楷體" w:hAnsi="標楷體" w:cs="標楷體"/>
                <w:bCs/>
              </w:rPr>
              <w:t>年之複訓?</w:t>
            </w:r>
          </w:p>
          <w:p w:rsidR="00EE4C68" w:rsidRDefault="00B47B67">
            <w:pPr>
              <w:kinsoku w:val="0"/>
              <w:spacing w:line="0" w:lineRule="atLeast"/>
              <w:ind w:left="240" w:hanging="240"/>
            </w:pPr>
            <w:r>
              <w:rPr>
                <w:rFonts w:ascii="標楷體" w:eastAsia="標楷體" w:hAnsi="標楷體" w:cs="標楷體"/>
                <w:bCs/>
              </w:rPr>
              <w:t>5.消防防護計畫是否由防火管理人製定，並依規定向消防機關提報?</w:t>
            </w:r>
          </w:p>
        </w:tc>
        <w:tc>
          <w:tcPr>
            <w:tcW w:w="960" w:type="dxa"/>
            <w:gridSpan w:val="2"/>
            <w:tcBorders>
              <w:top w:val="single" w:sz="12" w:space="0" w:color="000000"/>
              <w:left w:val="single" w:sz="6" w:space="0" w:color="000000"/>
              <w:bottom w:val="single" w:sz="6" w:space="0" w:color="000000"/>
            </w:tcBorders>
            <w:shd w:val="clear" w:color="auto" w:fill="auto"/>
          </w:tcPr>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tc>
        <w:tc>
          <w:tcPr>
            <w:tcW w:w="990" w:type="dxa"/>
            <w:tcBorders>
              <w:top w:val="single" w:sz="12" w:space="0" w:color="000000"/>
              <w:left w:val="single" w:sz="12" w:space="0" w:color="000000"/>
              <w:bottom w:val="single" w:sz="6"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rPr>
            </w:pPr>
          </w:p>
        </w:tc>
      </w:tr>
      <w:tr w:rsidR="00EE4C68">
        <w:trPr>
          <w:cantSplit/>
          <w:trHeight w:val="3722"/>
        </w:trPr>
        <w:tc>
          <w:tcPr>
            <w:tcW w:w="1470" w:type="dxa"/>
            <w:tcBorders>
              <w:top w:val="single" w:sz="6" w:space="0" w:color="000000"/>
              <w:left w:val="single" w:sz="12" w:space="0" w:color="000000"/>
              <w:bottom w:val="single" w:sz="6" w:space="0" w:color="000000"/>
            </w:tcBorders>
            <w:shd w:val="clear" w:color="auto" w:fill="auto"/>
          </w:tcPr>
          <w:p w:rsidR="00EE4C68" w:rsidRDefault="00B47B67" w:rsidP="00BA164D">
            <w:pPr>
              <w:tabs>
                <w:tab w:val="left" w:pos="253"/>
              </w:tabs>
              <w:kinsoku w:val="0"/>
              <w:spacing w:line="0" w:lineRule="atLeast"/>
              <w:ind w:left="308" w:hanging="308"/>
              <w:jc w:val="both"/>
            </w:pPr>
            <w:r>
              <w:rPr>
                <w:rFonts w:ascii="標楷體" w:eastAsia="標楷體" w:hAnsi="標楷體" w:cs="標楷體"/>
                <w:bCs/>
              </w:rPr>
              <w:t>2.自衛消防編組</w:t>
            </w:r>
          </w:p>
        </w:tc>
        <w:tc>
          <w:tcPr>
            <w:tcW w:w="6090" w:type="dxa"/>
            <w:tcBorders>
              <w:top w:val="single" w:sz="6" w:space="0" w:color="000000"/>
              <w:left w:val="single" w:sz="12" w:space="0" w:color="000000"/>
              <w:bottom w:val="single" w:sz="6" w:space="0" w:color="000000"/>
            </w:tcBorders>
            <w:shd w:val="clear" w:color="auto" w:fill="auto"/>
          </w:tcPr>
          <w:p w:rsidR="00EE4C68" w:rsidRDefault="00B47B67">
            <w:pPr>
              <w:kinsoku w:val="0"/>
              <w:spacing w:line="0" w:lineRule="atLeast"/>
              <w:ind w:left="240" w:hanging="240"/>
            </w:pPr>
            <w:r>
              <w:rPr>
                <w:rFonts w:ascii="標楷體" w:eastAsia="標楷體" w:hAnsi="標楷體" w:cs="標楷體"/>
                <w:bCs/>
              </w:rPr>
              <w:t>1.員工10人以上事業單位之自衛消防編組，至少編成滅火班、通報班及避難引導班？如員工50人以上之事業單位是否增編安全防護班及救護班？</w:t>
            </w:r>
          </w:p>
          <w:p w:rsidR="00EE4C68" w:rsidRDefault="00B47B67">
            <w:pPr>
              <w:kinsoku w:val="0"/>
              <w:spacing w:line="0" w:lineRule="atLeast"/>
              <w:ind w:left="240" w:hanging="240"/>
            </w:pPr>
            <w:r>
              <w:rPr>
                <w:rFonts w:ascii="標楷體" w:eastAsia="標楷體" w:hAnsi="標楷體" w:cs="標楷體"/>
                <w:bCs/>
              </w:rPr>
              <w:t>2.自衛消防編組之組織圖是否製定？</w:t>
            </w:r>
          </w:p>
          <w:p w:rsidR="00EE4C68" w:rsidRDefault="00B47B67">
            <w:pPr>
              <w:kinsoku w:val="0"/>
              <w:spacing w:line="0" w:lineRule="atLeast"/>
              <w:ind w:left="240" w:hanging="240"/>
            </w:pPr>
            <w:r>
              <w:rPr>
                <w:rFonts w:ascii="標楷體" w:eastAsia="標楷體" w:hAnsi="標楷體" w:cs="標楷體"/>
                <w:bCs/>
              </w:rPr>
              <w:t>3.各班之任務分工，是否明確訂定？</w:t>
            </w:r>
          </w:p>
          <w:p w:rsidR="00EE4C68" w:rsidRDefault="00B47B67">
            <w:pPr>
              <w:kinsoku w:val="0"/>
              <w:spacing w:line="0" w:lineRule="atLeast"/>
              <w:ind w:left="240" w:hanging="240"/>
            </w:pPr>
            <w:r>
              <w:rPr>
                <w:rFonts w:ascii="標楷體" w:eastAsia="標楷體" w:hAnsi="標楷體" w:cs="標楷體"/>
                <w:bCs/>
              </w:rPr>
              <w:t>4.各樓層、各班之負責人及承辦人是否指定？</w:t>
            </w:r>
          </w:p>
          <w:p w:rsidR="00EE4C68" w:rsidRDefault="00B47B67">
            <w:pPr>
              <w:kinsoku w:val="0"/>
              <w:spacing w:line="0" w:lineRule="atLeast"/>
              <w:ind w:left="240" w:hanging="240"/>
            </w:pPr>
            <w:r>
              <w:rPr>
                <w:rFonts w:ascii="標楷體" w:eastAsia="標楷體" w:hAnsi="標楷體" w:cs="標楷體"/>
                <w:bCs/>
              </w:rPr>
              <w:t>5.自衛消防隊是否決定設置於何處？</w:t>
            </w:r>
          </w:p>
          <w:p w:rsidR="00EE4C68" w:rsidRDefault="00B47B67">
            <w:pPr>
              <w:kinsoku w:val="0"/>
              <w:spacing w:line="0" w:lineRule="atLeast"/>
              <w:ind w:left="240" w:hanging="240"/>
            </w:pPr>
            <w:r>
              <w:rPr>
                <w:rFonts w:ascii="標楷體" w:eastAsia="標楷體" w:hAnsi="標楷體" w:cs="標楷體"/>
                <w:bCs/>
              </w:rPr>
              <w:t>6.隊長及副隊長等重要幹部不在時，是否建立代理機制，並指定相關之代理人？</w:t>
            </w:r>
          </w:p>
          <w:p w:rsidR="00EE4C68" w:rsidRDefault="00B47B67">
            <w:pPr>
              <w:kinsoku w:val="0"/>
              <w:spacing w:line="0" w:lineRule="atLeast"/>
              <w:ind w:left="240" w:hanging="240"/>
            </w:pPr>
            <w:r>
              <w:rPr>
                <w:rFonts w:ascii="標楷體" w:eastAsia="標楷體" w:hAnsi="標楷體" w:cs="標楷體"/>
                <w:bCs/>
              </w:rPr>
              <w:t>7.自衛消防編組之訓練計畫是否訂定？</w:t>
            </w:r>
          </w:p>
          <w:p w:rsidR="00EE4C68" w:rsidRDefault="00B47B67">
            <w:pPr>
              <w:kinsoku w:val="0"/>
              <w:spacing w:line="0" w:lineRule="atLeast"/>
              <w:ind w:left="240" w:hanging="240"/>
            </w:pPr>
            <w:r>
              <w:rPr>
                <w:rFonts w:ascii="標楷體" w:eastAsia="標楷體" w:hAnsi="標楷體" w:cs="標楷體"/>
                <w:bCs/>
              </w:rPr>
              <w:t>8.是否針對自衛消防編組之訓練結果，製定相關報告書？</w:t>
            </w:r>
          </w:p>
          <w:p w:rsidR="00EE4C68" w:rsidRDefault="00B47B67">
            <w:pPr>
              <w:kinsoku w:val="0"/>
              <w:spacing w:line="0" w:lineRule="atLeast"/>
              <w:ind w:left="240" w:hanging="240"/>
            </w:pPr>
            <w:r>
              <w:rPr>
                <w:rFonts w:ascii="標楷體" w:eastAsia="標楷體" w:hAnsi="標楷體" w:cs="標楷體"/>
                <w:bCs/>
              </w:rPr>
              <w:t>9.是否隨人員異動，及時更新自衛消防編組及相關資料？</w:t>
            </w:r>
          </w:p>
        </w:tc>
        <w:tc>
          <w:tcPr>
            <w:tcW w:w="960" w:type="dxa"/>
            <w:gridSpan w:val="2"/>
            <w:tcBorders>
              <w:top w:val="single" w:sz="6" w:space="0" w:color="000000"/>
              <w:left w:val="single" w:sz="6" w:space="0" w:color="000000"/>
              <w:bottom w:val="single" w:sz="6" w:space="0" w:color="000000"/>
            </w:tcBorders>
            <w:shd w:val="clear" w:color="auto" w:fill="auto"/>
          </w:tcPr>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p w:rsidR="00EE4C68" w:rsidRDefault="00EE4C68">
            <w:pPr>
              <w:kinsoku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p w:rsidR="000823E2" w:rsidRDefault="00B47B67">
            <w:pPr>
              <w:kinsoku w:val="0"/>
              <w:spacing w:line="0" w:lineRule="atLeast"/>
              <w:jc w:val="both"/>
              <w:rPr>
                <w:rFonts w:ascii="標楷體" w:eastAsia="標楷體" w:hAnsi="標楷體" w:cs="標楷體"/>
                <w:bCs/>
              </w:rPr>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rPr>
            </w:pPr>
          </w:p>
        </w:tc>
      </w:tr>
      <w:tr w:rsidR="00EE4C68">
        <w:trPr>
          <w:trHeight w:val="2507"/>
        </w:trPr>
        <w:tc>
          <w:tcPr>
            <w:tcW w:w="1470" w:type="dxa"/>
            <w:tcBorders>
              <w:top w:val="single" w:sz="6" w:space="0" w:color="000000"/>
              <w:left w:val="single" w:sz="12" w:space="0" w:color="000000"/>
              <w:bottom w:val="single" w:sz="6" w:space="0" w:color="000000"/>
            </w:tcBorders>
            <w:shd w:val="clear" w:color="auto" w:fill="auto"/>
          </w:tcPr>
          <w:p w:rsidR="00EE4C68" w:rsidRDefault="00B47B67" w:rsidP="00BA164D">
            <w:pPr>
              <w:kinsoku w:val="0"/>
              <w:spacing w:line="0" w:lineRule="atLeast"/>
              <w:ind w:left="295" w:hanging="295"/>
              <w:jc w:val="both"/>
            </w:pPr>
            <w:r>
              <w:rPr>
                <w:rFonts w:ascii="標楷體" w:eastAsia="標楷體" w:hAnsi="標楷體" w:cs="標楷體"/>
                <w:bCs/>
              </w:rPr>
              <w:t>3.防火避難設施自行檢查</w:t>
            </w:r>
          </w:p>
        </w:tc>
        <w:tc>
          <w:tcPr>
            <w:tcW w:w="6090" w:type="dxa"/>
            <w:tcBorders>
              <w:top w:val="single" w:sz="6" w:space="0" w:color="000000"/>
              <w:left w:val="single" w:sz="12" w:space="0" w:color="000000"/>
              <w:bottom w:val="single" w:sz="6" w:space="0" w:color="000000"/>
            </w:tcBorders>
            <w:shd w:val="clear" w:color="auto" w:fill="auto"/>
          </w:tcPr>
          <w:p w:rsidR="00EE4C68" w:rsidRDefault="00B47B67">
            <w:pPr>
              <w:numPr>
                <w:ilvl w:val="0"/>
                <w:numId w:val="3"/>
              </w:numPr>
              <w:kinsoku w:val="0"/>
              <w:spacing w:line="0" w:lineRule="atLeast"/>
            </w:pPr>
            <w:r>
              <w:rPr>
                <w:rFonts w:ascii="標楷體" w:eastAsia="標楷體" w:hAnsi="標楷體" w:cs="標楷體"/>
                <w:bCs/>
              </w:rPr>
              <w:t>是否能掌握建築物防火避難設施，沒有疏漏？</w:t>
            </w:r>
          </w:p>
          <w:p w:rsidR="00EE4C68" w:rsidRDefault="00B47B67">
            <w:pPr>
              <w:numPr>
                <w:ilvl w:val="0"/>
                <w:numId w:val="3"/>
              </w:numPr>
              <w:kinsoku w:val="0"/>
              <w:spacing w:line="0" w:lineRule="atLeast"/>
              <w:jc w:val="both"/>
            </w:pPr>
            <w:r>
              <w:rPr>
                <w:rFonts w:ascii="標楷體" w:eastAsia="標楷體" w:hAnsi="標楷體" w:cs="標楷體"/>
                <w:bCs/>
                <w:color w:val="000000"/>
              </w:rPr>
              <w:t>對於為管制收費或避免貨物遭竊，或於年節週年慶特價</w:t>
            </w:r>
            <w:proofErr w:type="gramStart"/>
            <w:r>
              <w:rPr>
                <w:rFonts w:ascii="標楷體" w:eastAsia="標楷體" w:hAnsi="標楷體" w:cs="標楷體"/>
                <w:bCs/>
                <w:color w:val="000000"/>
              </w:rPr>
              <w:t>期間，</w:t>
            </w:r>
            <w:proofErr w:type="gramEnd"/>
            <w:r>
              <w:rPr>
                <w:rFonts w:ascii="標楷體" w:eastAsia="標楷體" w:hAnsi="標楷體" w:cs="標楷體"/>
                <w:bCs/>
                <w:color w:val="000000"/>
              </w:rPr>
              <w:t>大量進貨而將樓梯間、通道或主出入口以外之樓梯或出口上鎖及以雜物阻擋或破壞防火區劃，而影響逃生避難之行為，有無積極檢查處理，予以排除？</w:t>
            </w:r>
          </w:p>
          <w:p w:rsidR="00EE4C68" w:rsidRDefault="00B47B67">
            <w:pPr>
              <w:numPr>
                <w:ilvl w:val="0"/>
                <w:numId w:val="3"/>
              </w:numPr>
              <w:kinsoku w:val="0"/>
              <w:spacing w:line="0" w:lineRule="atLeast"/>
            </w:pPr>
            <w:r>
              <w:rPr>
                <w:rFonts w:ascii="標楷體" w:eastAsia="標楷體" w:hAnsi="標楷體" w:cs="標楷體"/>
                <w:bCs/>
                <w:color w:val="000000"/>
              </w:rPr>
              <w:t>各項設施是否己訂定檢查負責人及執行人員？</w:t>
            </w:r>
          </w:p>
          <w:p w:rsidR="00EE4C68" w:rsidRDefault="00B47B67">
            <w:pPr>
              <w:numPr>
                <w:ilvl w:val="0"/>
                <w:numId w:val="3"/>
              </w:numPr>
              <w:kinsoku w:val="0"/>
              <w:spacing w:line="0" w:lineRule="atLeast"/>
            </w:pPr>
            <w:r>
              <w:rPr>
                <w:rFonts w:ascii="標楷體" w:eastAsia="標楷體" w:hAnsi="標楷體" w:cs="標楷體"/>
                <w:bCs/>
              </w:rPr>
              <w:t>是否製</w:t>
            </w:r>
            <w:r>
              <w:rPr>
                <w:rFonts w:ascii="標楷體" w:eastAsia="標楷體" w:hAnsi="標楷體" w:cs="標楷體"/>
                <w:b/>
                <w:bCs/>
                <w:color w:val="158466"/>
              </w:rPr>
              <w:t>定</w:t>
            </w:r>
            <w:r>
              <w:rPr>
                <w:rFonts w:ascii="標楷體" w:eastAsia="標楷體" w:hAnsi="標楷體" w:cs="標楷體"/>
                <w:bCs/>
              </w:rPr>
              <w:t>自行檢查表格及執行期程？</w:t>
            </w:r>
          </w:p>
        </w:tc>
        <w:tc>
          <w:tcPr>
            <w:tcW w:w="960" w:type="dxa"/>
            <w:gridSpan w:val="2"/>
            <w:tcBorders>
              <w:top w:val="single" w:sz="6" w:space="0" w:color="000000"/>
              <w:left w:val="single" w:sz="6" w:space="0" w:color="000000"/>
              <w:bottom w:val="single" w:sz="6" w:space="0" w:color="000000"/>
            </w:tcBorders>
            <w:shd w:val="clear" w:color="auto" w:fill="auto"/>
          </w:tcPr>
          <w:p w:rsidR="000823E2" w:rsidRDefault="000823E2">
            <w:pPr>
              <w:kinsoku w:val="0"/>
              <w:spacing w:line="0" w:lineRule="atLeast"/>
              <w:jc w:val="both"/>
              <w:rPr>
                <w:rFonts w:ascii="標楷體" w:eastAsia="標楷體" w:hAnsi="標楷體" w:cs="標楷體"/>
                <w:bCs/>
              </w:rPr>
            </w:pPr>
            <w:r>
              <w:rPr>
                <w:rFonts w:ascii="標楷體" w:eastAsia="標楷體" w:hAnsi="標楷體" w:cs="標楷體"/>
                <w:bCs/>
              </w:rPr>
              <w:t xml:space="preserve">□ </w:t>
            </w:r>
            <w:r w:rsidR="00B47B67">
              <w:rPr>
                <w:rFonts w:ascii="標楷體" w:eastAsia="標楷體" w:hAnsi="標楷體" w:cs="標楷體"/>
                <w:bCs/>
              </w:rPr>
              <w:t>□</w:t>
            </w:r>
          </w:p>
          <w:p w:rsidR="00EE4C68" w:rsidRDefault="00B47B67">
            <w:pPr>
              <w:kinsoku w:val="0"/>
              <w:spacing w:line="0" w:lineRule="atLeast"/>
              <w:jc w:val="both"/>
            </w:pPr>
            <w:r>
              <w:rPr>
                <w:rFonts w:ascii="標楷體" w:eastAsia="標楷體" w:hAnsi="標楷體" w:cs="標楷體"/>
                <w:bCs/>
              </w:rPr>
              <w:t>□</w:t>
            </w:r>
            <w:r w:rsidR="000823E2">
              <w:rPr>
                <w:rFonts w:ascii="標楷體" w:eastAsia="標楷體" w:hAnsi="標楷體" w:cs="標楷體"/>
                <w:bCs/>
              </w:rPr>
              <w:t xml:space="preserve"> </w:t>
            </w:r>
            <w:r>
              <w:rPr>
                <w:rFonts w:ascii="標楷體" w:eastAsia="標楷體" w:hAnsi="標楷體" w:cs="標楷體"/>
                <w:bCs/>
              </w:rPr>
              <w:t>□</w:t>
            </w:r>
          </w:p>
          <w:p w:rsidR="00EE4C68" w:rsidRDefault="00EE4C68">
            <w:pPr>
              <w:kinsoku w:val="0"/>
              <w:spacing w:line="0" w:lineRule="atLeast"/>
              <w:jc w:val="both"/>
              <w:rPr>
                <w:rFonts w:ascii="標楷體" w:eastAsia="標楷體" w:hAnsi="標楷體" w:cs="標楷體"/>
                <w:bCs/>
              </w:rPr>
            </w:pPr>
          </w:p>
          <w:p w:rsidR="00EE4C68" w:rsidRDefault="00EE4C68">
            <w:pPr>
              <w:kinsoku w:val="0"/>
              <w:spacing w:line="0" w:lineRule="atLeast"/>
              <w:jc w:val="both"/>
              <w:rPr>
                <w:rFonts w:ascii="標楷體" w:eastAsia="標楷體" w:hAnsi="標楷體" w:cs="標楷體"/>
                <w:bCs/>
              </w:rPr>
            </w:pPr>
          </w:p>
          <w:p w:rsidR="00EE4C68" w:rsidRDefault="00EE4C68">
            <w:pPr>
              <w:kinsoku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w:t>
            </w:r>
            <w:r w:rsidR="000823E2">
              <w:rPr>
                <w:rFonts w:ascii="標楷體" w:eastAsia="標楷體" w:hAnsi="標楷體" w:cs="標楷體"/>
                <w:bCs/>
              </w:rPr>
              <w:t xml:space="preserve"> </w:t>
            </w:r>
            <w:r>
              <w:rPr>
                <w:rFonts w:ascii="標楷體" w:eastAsia="標楷體" w:hAnsi="標楷體" w:cs="標楷體"/>
                <w:bCs/>
              </w:rPr>
              <w:t>□</w:t>
            </w:r>
          </w:p>
          <w:p w:rsidR="00EE4C68" w:rsidRDefault="00B47B67">
            <w:pPr>
              <w:kinsoku w:val="0"/>
              <w:spacing w:line="0" w:lineRule="atLeast"/>
              <w:jc w:val="both"/>
            </w:pPr>
            <w:r>
              <w:rPr>
                <w:rFonts w:ascii="標楷體" w:eastAsia="標楷體" w:hAnsi="標楷體" w:cs="標楷體"/>
                <w:bCs/>
              </w:rPr>
              <w:t>□ □</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rPr>
            </w:pPr>
          </w:p>
        </w:tc>
      </w:tr>
      <w:tr w:rsidR="00EE4C68">
        <w:trPr>
          <w:trHeight w:val="2899"/>
        </w:trPr>
        <w:tc>
          <w:tcPr>
            <w:tcW w:w="1470" w:type="dxa"/>
            <w:tcBorders>
              <w:top w:val="single" w:sz="6" w:space="0" w:color="000000"/>
              <w:left w:val="single" w:sz="12" w:space="0" w:color="000000"/>
              <w:bottom w:val="single" w:sz="6" w:space="0" w:color="000000"/>
            </w:tcBorders>
            <w:shd w:val="clear" w:color="auto" w:fill="auto"/>
          </w:tcPr>
          <w:p w:rsidR="00EE4C68" w:rsidRDefault="00B47B67" w:rsidP="00BA164D">
            <w:pPr>
              <w:kinsoku w:val="0"/>
              <w:spacing w:line="0" w:lineRule="atLeast"/>
              <w:ind w:left="295" w:hanging="295"/>
              <w:jc w:val="both"/>
            </w:pPr>
            <w:r>
              <w:rPr>
                <w:rFonts w:ascii="標楷體" w:eastAsia="標楷體" w:hAnsi="標楷體" w:cs="標楷體"/>
                <w:bCs/>
              </w:rPr>
              <w:t>4.消防安全設備維護管理</w:t>
            </w:r>
          </w:p>
        </w:tc>
        <w:tc>
          <w:tcPr>
            <w:tcW w:w="6090" w:type="dxa"/>
            <w:tcBorders>
              <w:top w:val="single" w:sz="6" w:space="0" w:color="000000"/>
              <w:left w:val="single" w:sz="12" w:space="0" w:color="000000"/>
              <w:bottom w:val="single" w:sz="6" w:space="0" w:color="000000"/>
            </w:tcBorders>
            <w:shd w:val="clear" w:color="auto" w:fill="auto"/>
          </w:tcPr>
          <w:p w:rsidR="00EE4C68" w:rsidRDefault="00B47B67">
            <w:pPr>
              <w:kinsoku w:val="0"/>
              <w:spacing w:line="0" w:lineRule="atLeast"/>
              <w:ind w:left="240" w:hanging="240"/>
            </w:pPr>
            <w:r>
              <w:rPr>
                <w:rFonts w:ascii="標楷體" w:eastAsia="標楷體" w:hAnsi="標楷體" w:cs="標楷體"/>
                <w:bCs/>
              </w:rPr>
              <w:t>1.是否建立各設備每次之年度檢查計畫，並以此為基準施行計畫？</w:t>
            </w:r>
          </w:p>
          <w:p w:rsidR="00EE4C68" w:rsidRDefault="00B47B67">
            <w:pPr>
              <w:kinsoku w:val="0"/>
              <w:spacing w:line="0" w:lineRule="atLeast"/>
              <w:ind w:left="240" w:hanging="240"/>
            </w:pPr>
            <w:r>
              <w:rPr>
                <w:rFonts w:ascii="標楷體" w:eastAsia="標楷體" w:hAnsi="標楷體" w:cs="標楷體"/>
                <w:bCs/>
              </w:rPr>
              <w:t>2.是否指定專人或委託專業機構，定期檢查消防安全設備？</w:t>
            </w:r>
          </w:p>
          <w:p w:rsidR="00EE4C68" w:rsidRDefault="00B47B67">
            <w:pPr>
              <w:kinsoku w:val="0"/>
              <w:spacing w:line="0" w:lineRule="atLeast"/>
              <w:ind w:left="240" w:hanging="240"/>
            </w:pPr>
            <w:r>
              <w:rPr>
                <w:rFonts w:ascii="標楷體" w:eastAsia="標楷體" w:hAnsi="標楷體" w:cs="標楷體"/>
                <w:bCs/>
              </w:rPr>
              <w:t>3.是否依檢修申報規定，定期委託檢修專業機構或專技人員，進行消防安全設備之外觀檢查、性能檢查及綜合查，並將檢查結果提報消防機關？</w:t>
            </w:r>
          </w:p>
          <w:p w:rsidR="00EE4C68" w:rsidRDefault="00B47B67">
            <w:pPr>
              <w:kinsoku w:val="0"/>
              <w:spacing w:line="0" w:lineRule="atLeast"/>
              <w:ind w:left="240" w:hanging="240"/>
            </w:pPr>
            <w:r>
              <w:rPr>
                <w:rFonts w:ascii="標楷體" w:eastAsia="標楷體" w:hAnsi="標楷體" w:cs="標楷體"/>
                <w:bCs/>
              </w:rPr>
              <w:t>4.檢查結果確認不完全、缺點之處，是否改善？</w:t>
            </w:r>
          </w:p>
        </w:tc>
        <w:tc>
          <w:tcPr>
            <w:tcW w:w="960" w:type="dxa"/>
            <w:gridSpan w:val="2"/>
            <w:tcBorders>
              <w:top w:val="single" w:sz="6" w:space="0" w:color="000000"/>
              <w:left w:val="single" w:sz="6" w:space="0" w:color="000000"/>
              <w:bottom w:val="single" w:sz="6" w:space="0" w:color="000000"/>
            </w:tcBorders>
            <w:shd w:val="clear" w:color="auto" w:fill="auto"/>
          </w:tcPr>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rPr>
                <w:rFonts w:ascii="標楷體" w:eastAsia="標楷體" w:hAnsi="標楷體" w:cs="標楷體"/>
                <w:bCs/>
              </w:rPr>
            </w:pPr>
          </w:p>
          <w:p w:rsidR="00EE4C68" w:rsidRDefault="00EE4C68">
            <w:pPr>
              <w:kinsoku w:val="0"/>
              <w:spacing w:line="0" w:lineRule="atLeast"/>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rPr>
            </w:pPr>
          </w:p>
        </w:tc>
      </w:tr>
      <w:tr w:rsidR="00EE4C68">
        <w:trPr>
          <w:trHeight w:val="319"/>
        </w:trPr>
        <w:tc>
          <w:tcPr>
            <w:tcW w:w="1470" w:type="dxa"/>
            <w:tcBorders>
              <w:top w:val="single" w:sz="18" w:space="0" w:color="000000"/>
              <w:left w:val="single" w:sz="12" w:space="0" w:color="000000"/>
              <w:bottom w:val="single" w:sz="18" w:space="0" w:color="000000"/>
            </w:tcBorders>
            <w:shd w:val="clear" w:color="auto" w:fill="auto"/>
            <w:vAlign w:val="center"/>
          </w:tcPr>
          <w:p w:rsidR="00EE4C68" w:rsidRDefault="00B47B67">
            <w:pPr>
              <w:pageBreakBefore/>
              <w:kinsoku w:val="0"/>
              <w:spacing w:line="0" w:lineRule="atLeast"/>
              <w:jc w:val="both"/>
            </w:pPr>
            <w:r>
              <w:rPr>
                <w:rFonts w:ascii="標楷體" w:eastAsia="標楷體" w:hAnsi="標楷體" w:cs="標楷體"/>
                <w:b/>
                <w:bCs/>
                <w:color w:val="158466"/>
                <w:sz w:val="32"/>
              </w:rPr>
              <w:lastRenderedPageBreak/>
              <w:t>備查</w:t>
            </w:r>
            <w:r>
              <w:rPr>
                <w:rFonts w:ascii="標楷體" w:eastAsia="標楷體" w:hAnsi="標楷體" w:cs="標楷體"/>
                <w:bCs/>
                <w:sz w:val="32"/>
              </w:rPr>
              <w:t>項目</w:t>
            </w:r>
          </w:p>
        </w:tc>
        <w:tc>
          <w:tcPr>
            <w:tcW w:w="6090" w:type="dxa"/>
            <w:tcBorders>
              <w:top w:val="single" w:sz="18"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center"/>
            </w:pPr>
            <w:r>
              <w:rPr>
                <w:rFonts w:ascii="標楷體" w:eastAsia="標楷體" w:hAnsi="標楷體" w:cs="標楷體"/>
                <w:b/>
                <w:bCs/>
                <w:color w:val="158466"/>
                <w:sz w:val="32"/>
              </w:rPr>
              <w:t>備  查</w:t>
            </w:r>
            <w:r>
              <w:rPr>
                <w:rFonts w:ascii="標楷體" w:eastAsia="標楷體" w:hAnsi="標楷體" w:cs="標楷體"/>
                <w:bCs/>
                <w:sz w:val="32"/>
              </w:rPr>
              <w:t xml:space="preserve">　內　容</w:t>
            </w:r>
            <w:r>
              <w:rPr>
                <w:rFonts w:ascii="標楷體" w:eastAsia="標楷體" w:hAnsi="標楷體" w:cs="標楷體"/>
                <w:bCs/>
                <w:sz w:val="28"/>
                <w:szCs w:val="28"/>
              </w:rPr>
              <w:t>（　確　認　事　項　）</w:t>
            </w:r>
          </w:p>
        </w:tc>
        <w:tc>
          <w:tcPr>
            <w:tcW w:w="900" w:type="dxa"/>
            <w:tcBorders>
              <w:top w:val="single" w:sz="18"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center"/>
            </w:pPr>
            <w:r>
              <w:rPr>
                <w:rFonts w:ascii="標楷體" w:eastAsia="標楷體" w:hAnsi="標楷體" w:cs="標楷體"/>
                <w:bCs/>
                <w:sz w:val="18"/>
                <w:szCs w:val="18"/>
              </w:rPr>
              <w:t>自行</w:t>
            </w:r>
            <w:r>
              <w:rPr>
                <w:rFonts w:ascii="標楷體" w:eastAsia="標楷體" w:hAnsi="標楷體" w:cs="標楷體"/>
                <w:bCs/>
                <w:sz w:val="20"/>
              </w:rPr>
              <w:t>檢查</w:t>
            </w:r>
          </w:p>
          <w:p w:rsidR="00EE4C68" w:rsidRDefault="00B47B67">
            <w:pPr>
              <w:kinsoku w:val="0"/>
              <w:spacing w:line="0" w:lineRule="atLeast"/>
              <w:jc w:val="both"/>
            </w:pPr>
            <w:r>
              <w:rPr>
                <w:rFonts w:ascii="標楷體" w:eastAsia="標楷體" w:hAnsi="標楷體" w:cs="標楷體"/>
                <w:bCs/>
                <w:sz w:val="28"/>
                <w:szCs w:val="28"/>
              </w:rPr>
              <w:t>是 否</w:t>
            </w:r>
          </w:p>
        </w:tc>
        <w:tc>
          <w:tcPr>
            <w:tcW w:w="1050" w:type="dxa"/>
            <w:gridSpan w:val="2"/>
            <w:tcBorders>
              <w:top w:val="single" w:sz="18" w:space="0" w:color="000000"/>
              <w:left w:val="single" w:sz="12" w:space="0" w:color="000000"/>
              <w:bottom w:val="single" w:sz="18" w:space="0" w:color="000000"/>
              <w:right w:val="single" w:sz="12" w:space="0" w:color="000000"/>
            </w:tcBorders>
            <w:shd w:val="clear" w:color="auto" w:fill="auto"/>
            <w:vAlign w:val="center"/>
          </w:tcPr>
          <w:p w:rsidR="00EE4C68" w:rsidRDefault="00B47B67">
            <w:pPr>
              <w:kinsoku w:val="0"/>
              <w:spacing w:line="0" w:lineRule="atLeast"/>
              <w:jc w:val="both"/>
            </w:pPr>
            <w:r>
              <w:rPr>
                <w:rFonts w:ascii="標楷體" w:eastAsia="標楷體" w:hAnsi="標楷體" w:cs="標楷體"/>
                <w:bCs/>
                <w:sz w:val="22"/>
                <w:szCs w:val="22"/>
              </w:rPr>
              <w:t>備考</w:t>
            </w:r>
          </w:p>
        </w:tc>
      </w:tr>
      <w:tr w:rsidR="00EE4C68">
        <w:trPr>
          <w:trHeight w:val="3347"/>
        </w:trPr>
        <w:tc>
          <w:tcPr>
            <w:tcW w:w="1470" w:type="dxa"/>
            <w:tcBorders>
              <w:top w:val="single" w:sz="6" w:space="0" w:color="000000"/>
              <w:left w:val="single" w:sz="12" w:space="0" w:color="000000"/>
              <w:bottom w:val="single" w:sz="6" w:space="0" w:color="000000"/>
            </w:tcBorders>
            <w:shd w:val="clear" w:color="auto" w:fill="auto"/>
          </w:tcPr>
          <w:p w:rsidR="00EE4C68" w:rsidRDefault="00B47B67" w:rsidP="00BA164D">
            <w:pPr>
              <w:kinsoku w:val="0"/>
              <w:spacing w:line="0" w:lineRule="atLeast"/>
              <w:ind w:left="295" w:hanging="295"/>
              <w:jc w:val="both"/>
            </w:pPr>
            <w:r>
              <w:rPr>
                <w:rFonts w:ascii="標楷體" w:eastAsia="標楷體" w:hAnsi="標楷體" w:cs="標楷體"/>
                <w:bCs/>
              </w:rPr>
              <w:t>5.火災及其它災害發生時之通報連絡、滅火行動及避難引導</w:t>
            </w:r>
          </w:p>
        </w:tc>
        <w:tc>
          <w:tcPr>
            <w:tcW w:w="6090" w:type="dxa"/>
            <w:tcBorders>
              <w:top w:val="single" w:sz="6" w:space="0" w:color="000000"/>
              <w:left w:val="single" w:sz="12" w:space="0" w:color="000000"/>
              <w:bottom w:val="single" w:sz="12" w:space="0" w:color="000000"/>
            </w:tcBorders>
            <w:shd w:val="clear" w:color="auto" w:fill="auto"/>
          </w:tcPr>
          <w:p w:rsidR="00EE4C68" w:rsidRDefault="00B47B67">
            <w:pPr>
              <w:kinsoku w:val="0"/>
              <w:spacing w:line="0" w:lineRule="atLeast"/>
            </w:pPr>
            <w:r>
              <w:rPr>
                <w:rFonts w:ascii="標楷體" w:eastAsia="標楷體" w:hAnsi="標楷體" w:cs="標楷體"/>
                <w:bCs/>
                <w:sz w:val="22"/>
                <w:szCs w:val="22"/>
              </w:rPr>
              <w:t>下列項目是否納入消防防護計畫中？</w:t>
            </w:r>
          </w:p>
          <w:p w:rsidR="00EE4C68" w:rsidRDefault="00B47B67">
            <w:pPr>
              <w:kinsoku w:val="0"/>
              <w:spacing w:line="0" w:lineRule="atLeast"/>
            </w:pPr>
            <w:r>
              <w:rPr>
                <w:rFonts w:ascii="標楷體" w:eastAsia="標楷體" w:hAnsi="標楷體" w:cs="標楷體"/>
                <w:bCs/>
                <w:sz w:val="22"/>
                <w:szCs w:val="22"/>
              </w:rPr>
              <w:t>1.通報連絡</w:t>
            </w:r>
          </w:p>
          <w:p w:rsidR="00EE4C68" w:rsidRDefault="00B47B67">
            <w:pPr>
              <w:kinsoku w:val="0"/>
              <w:spacing w:line="0" w:lineRule="atLeast"/>
              <w:ind w:left="441" w:hanging="220"/>
            </w:pPr>
            <w:r>
              <w:rPr>
                <w:rFonts w:ascii="標楷體" w:eastAsia="標楷體" w:hAnsi="標楷體" w:cs="標楷體"/>
                <w:bCs/>
                <w:sz w:val="22"/>
                <w:szCs w:val="22"/>
              </w:rPr>
              <w:t>(１)非自衛消防編組人員，發現火災時之通報內容及對象，是否訂定範例？</w:t>
            </w:r>
          </w:p>
          <w:p w:rsidR="00EE4C68" w:rsidRDefault="00B47B67">
            <w:pPr>
              <w:kinsoku w:val="0"/>
              <w:spacing w:line="0" w:lineRule="atLeast"/>
              <w:ind w:left="441" w:hanging="220"/>
            </w:pPr>
            <w:r>
              <w:rPr>
                <w:rFonts w:ascii="標楷體" w:eastAsia="標楷體" w:hAnsi="標楷體" w:cs="標楷體"/>
                <w:bCs/>
                <w:sz w:val="22"/>
                <w:szCs w:val="22"/>
              </w:rPr>
              <w:t>(２)當火警自動警報設備之受信總機，顯示火災時，有關人員至現場確認時，是否以緊急電話或通訊工具，確定狀況並回報管理中心（如防災中心、中控室等）。</w:t>
            </w:r>
            <w:r>
              <w:rPr>
                <w:rFonts w:ascii="標楷體" w:eastAsia="標楷體" w:hAnsi="標楷體" w:cs="標楷體"/>
                <w:shd w:val="clear" w:color="auto" w:fill="FFFF00"/>
              </w:rPr>
              <w:t>(</w:t>
            </w:r>
            <w:r>
              <w:rPr>
                <w:rFonts w:ascii="標楷體" w:eastAsia="標楷體" w:hAnsi="標楷體" w:cs="標楷體"/>
                <w:color w:val="FF0000"/>
                <w:sz w:val="20"/>
                <w:szCs w:val="20"/>
                <w:shd w:val="clear" w:color="auto" w:fill="FFFF00"/>
              </w:rPr>
              <w:t>設有火警自動警報設備情形時填寫，無則刪除此點</w:t>
            </w:r>
            <w:r>
              <w:rPr>
                <w:rFonts w:ascii="標楷體" w:eastAsia="標楷體" w:hAnsi="標楷體" w:cs="標楷體"/>
                <w:shd w:val="clear" w:color="auto" w:fill="FFFF00"/>
              </w:rPr>
              <w:t>)</w:t>
            </w:r>
          </w:p>
          <w:p w:rsidR="00EE4C68" w:rsidRDefault="00B47B67">
            <w:pPr>
              <w:kinsoku w:val="0"/>
              <w:spacing w:line="0" w:lineRule="atLeast"/>
              <w:ind w:left="441" w:hanging="220"/>
            </w:pPr>
            <w:r>
              <w:rPr>
                <w:rFonts w:ascii="標楷體" w:eastAsia="標楷體" w:hAnsi="標楷體" w:cs="標楷體"/>
                <w:sz w:val="22"/>
                <w:szCs w:val="22"/>
              </w:rPr>
              <w:t>(３)</w:t>
            </w:r>
            <w:r>
              <w:rPr>
                <w:rFonts w:ascii="標楷體" w:eastAsia="標楷體" w:hAnsi="標楷體" w:cs="標楷體"/>
                <w:bCs/>
                <w:sz w:val="22"/>
                <w:szCs w:val="22"/>
              </w:rPr>
              <w:t>確認</w:t>
            </w:r>
            <w:r>
              <w:rPr>
                <w:rFonts w:ascii="標楷體" w:eastAsia="標楷體" w:hAnsi="標楷體" w:cs="標楷體"/>
                <w:sz w:val="22"/>
                <w:szCs w:val="22"/>
              </w:rPr>
              <w:t>火災後，自衛消防編組之通報班等有關人員，是否立即向消防隊(119)通報，同時，向自衛消防隊長報告，並使用室內廣播引導建築內部人員，採取必要之救災逃生措施。</w:t>
            </w:r>
          </w:p>
          <w:p w:rsidR="00EE4C68" w:rsidRDefault="00B47B67">
            <w:pPr>
              <w:kinsoku w:val="0"/>
              <w:spacing w:line="0" w:lineRule="atLeast"/>
              <w:ind w:left="441" w:hanging="220"/>
            </w:pPr>
            <w:r>
              <w:rPr>
                <w:rFonts w:ascii="標楷體" w:eastAsia="標楷體" w:hAnsi="標楷體" w:cs="標楷體"/>
                <w:sz w:val="22"/>
                <w:szCs w:val="22"/>
              </w:rPr>
              <w:t>(４)</w:t>
            </w:r>
            <w:r>
              <w:rPr>
                <w:rFonts w:ascii="標楷體" w:eastAsia="標楷體" w:hAnsi="標楷體" w:cs="標楷體"/>
                <w:bCs/>
                <w:sz w:val="22"/>
                <w:szCs w:val="22"/>
              </w:rPr>
              <w:t>自衛</w:t>
            </w:r>
            <w:r>
              <w:rPr>
                <w:rFonts w:ascii="標楷體" w:eastAsia="標楷體" w:hAnsi="標楷體" w:cs="標楷體"/>
                <w:sz w:val="22"/>
                <w:szCs w:val="22"/>
              </w:rPr>
              <w:t>消防隊之通報班，是否進行下列事項：</w:t>
            </w:r>
          </w:p>
          <w:p w:rsidR="00EE4C68" w:rsidRDefault="00B47B67">
            <w:pPr>
              <w:kinsoku w:val="0"/>
              <w:spacing w:line="0" w:lineRule="atLeast"/>
              <w:ind w:left="730" w:right="255" w:hanging="306"/>
            </w:pPr>
            <w:r>
              <w:rPr>
                <w:rFonts w:ascii="標楷體" w:eastAsia="標楷體" w:hAnsi="標楷體" w:cs="標楷體"/>
                <w:sz w:val="22"/>
                <w:szCs w:val="22"/>
              </w:rPr>
              <w:t>a.向消防機關作通報之確認、並向隊長報告災害狀況，並對火災狀況之變化進行緊急廣播。</w:t>
            </w:r>
          </w:p>
          <w:p w:rsidR="00EE4C68" w:rsidRDefault="00B47B67">
            <w:pPr>
              <w:kinsoku w:val="0"/>
              <w:spacing w:line="0" w:lineRule="atLeast"/>
              <w:ind w:left="730" w:right="255" w:hanging="306"/>
            </w:pPr>
            <w:r>
              <w:rPr>
                <w:rFonts w:ascii="標楷體" w:eastAsia="標楷體" w:hAnsi="標楷體" w:cs="標楷體"/>
                <w:sz w:val="22"/>
                <w:szCs w:val="22"/>
              </w:rPr>
              <w:t>b.進行自衛消防隊隊長指示命令之傳達。</w:t>
            </w:r>
          </w:p>
          <w:p w:rsidR="00EE4C68" w:rsidRDefault="00B47B67">
            <w:pPr>
              <w:kinsoku w:val="0"/>
              <w:spacing w:line="0" w:lineRule="atLeast"/>
              <w:ind w:left="730" w:right="255" w:hanging="306"/>
            </w:pPr>
            <w:r>
              <w:rPr>
                <w:rFonts w:ascii="標楷體" w:eastAsia="標楷體" w:hAnsi="標楷體" w:cs="標楷體"/>
                <w:sz w:val="22"/>
                <w:szCs w:val="22"/>
              </w:rPr>
              <w:t>c.消防人員抵達時，提供火災之延燒狀況、燃燒物品、有無避難未逃出者等情報，同時，對火災發生之場所進行避難引導。</w:t>
            </w:r>
          </w:p>
          <w:p w:rsidR="00EE4C68" w:rsidRDefault="00B47B67">
            <w:pPr>
              <w:kinsoku w:val="0"/>
              <w:spacing w:line="0" w:lineRule="atLeast"/>
            </w:pPr>
            <w:r>
              <w:rPr>
                <w:rFonts w:ascii="標楷體" w:eastAsia="標楷體" w:hAnsi="標楷體" w:cs="標楷體"/>
                <w:sz w:val="22"/>
                <w:szCs w:val="22"/>
              </w:rPr>
              <w:t>2.滅火行動</w:t>
            </w:r>
          </w:p>
          <w:p w:rsidR="00EE4C68" w:rsidRDefault="00B47B67">
            <w:pPr>
              <w:kinsoku w:val="0"/>
              <w:spacing w:line="0" w:lineRule="atLeast"/>
              <w:ind w:left="441" w:hanging="220"/>
            </w:pPr>
            <w:r>
              <w:rPr>
                <w:rFonts w:ascii="標楷體" w:eastAsia="標楷體" w:hAnsi="標楷體" w:cs="標楷體"/>
                <w:sz w:val="22"/>
                <w:szCs w:val="22"/>
              </w:rPr>
              <w:t>(１)自衛消防隊之滅火班人員，應與地區隊共同努力，以滅火器或室內消防栓，實施初期滅火。</w:t>
            </w:r>
          </w:p>
          <w:p w:rsidR="00EE4C68" w:rsidRDefault="00B47B67">
            <w:pPr>
              <w:kinsoku w:val="0"/>
              <w:spacing w:line="0" w:lineRule="atLeast"/>
              <w:ind w:left="441" w:hanging="220"/>
            </w:pPr>
            <w:r>
              <w:rPr>
                <w:rFonts w:ascii="標楷體" w:eastAsia="標楷體" w:hAnsi="標楷體" w:cs="標楷體"/>
                <w:sz w:val="22"/>
                <w:szCs w:val="22"/>
              </w:rPr>
              <w:t>(２)</w:t>
            </w:r>
            <w:r>
              <w:rPr>
                <w:rFonts w:ascii="標楷體" w:eastAsia="標楷體" w:hAnsi="標楷體" w:cs="標楷體"/>
                <w:bCs/>
                <w:sz w:val="22"/>
                <w:szCs w:val="22"/>
              </w:rPr>
              <w:t>地區</w:t>
            </w:r>
            <w:r>
              <w:rPr>
                <w:rFonts w:ascii="標楷體" w:eastAsia="標楷體" w:hAnsi="標楷體" w:cs="標楷體"/>
                <w:sz w:val="22"/>
                <w:szCs w:val="22"/>
              </w:rPr>
              <w:t>隊滅火行動，是否著重於早期滅火。</w:t>
            </w:r>
          </w:p>
          <w:p w:rsidR="00EE4C68" w:rsidRDefault="00B47B67">
            <w:pPr>
              <w:kinsoku w:val="0"/>
              <w:spacing w:line="0" w:lineRule="atLeast"/>
              <w:ind w:right="105"/>
            </w:pPr>
            <w:r>
              <w:rPr>
                <w:rFonts w:ascii="標楷體" w:eastAsia="標楷體" w:hAnsi="標楷體" w:cs="標楷體"/>
                <w:sz w:val="22"/>
                <w:szCs w:val="22"/>
              </w:rPr>
              <w:t>3.避難引導</w:t>
            </w:r>
          </w:p>
          <w:p w:rsidR="00EE4C68" w:rsidRDefault="00B47B67">
            <w:pPr>
              <w:kinsoku w:val="0"/>
              <w:spacing w:line="0" w:lineRule="atLeast"/>
              <w:ind w:left="441" w:hanging="220"/>
            </w:pPr>
            <w:r>
              <w:rPr>
                <w:rFonts w:ascii="標楷體" w:eastAsia="標楷體" w:hAnsi="標楷體" w:cs="標楷體"/>
                <w:sz w:val="22"/>
                <w:szCs w:val="22"/>
              </w:rPr>
              <w:t xml:space="preserve">(１)自衛消防隊之避難引導班人員是否在火災發生時，是否與地區隊共同協力擔任避難引導。  </w:t>
            </w:r>
          </w:p>
          <w:p w:rsidR="00EE4C68" w:rsidRDefault="00B47B67">
            <w:pPr>
              <w:kinsoku w:val="0"/>
              <w:spacing w:line="0" w:lineRule="atLeast"/>
              <w:ind w:left="441" w:hanging="220"/>
            </w:pPr>
            <w:r>
              <w:rPr>
                <w:rFonts w:ascii="標楷體" w:eastAsia="標楷體" w:hAnsi="標楷體" w:cs="標楷體"/>
                <w:sz w:val="22"/>
                <w:szCs w:val="22"/>
              </w:rPr>
              <w:t>(２)是否禁止使用電梯避難。</w:t>
            </w:r>
          </w:p>
          <w:p w:rsidR="00EE4C68" w:rsidRDefault="00B47B67">
            <w:pPr>
              <w:kinsoku w:val="0"/>
              <w:spacing w:line="0" w:lineRule="atLeast"/>
              <w:ind w:left="441" w:hanging="220"/>
            </w:pPr>
            <w:r>
              <w:rPr>
                <w:rFonts w:ascii="標楷體" w:eastAsia="標楷體" w:hAnsi="標楷體" w:cs="標楷體"/>
                <w:sz w:val="22"/>
                <w:szCs w:val="22"/>
              </w:rPr>
              <w:t>(３)</w:t>
            </w:r>
            <w:r>
              <w:rPr>
                <w:rFonts w:ascii="標楷體" w:eastAsia="標楷體" w:hAnsi="標楷體" w:cs="標楷體"/>
                <w:bCs/>
                <w:sz w:val="22"/>
                <w:szCs w:val="22"/>
              </w:rPr>
              <w:t>避難</w:t>
            </w:r>
            <w:r>
              <w:rPr>
                <w:rFonts w:ascii="標楷體" w:eastAsia="標楷體" w:hAnsi="標楷體" w:cs="標楷體"/>
                <w:sz w:val="22"/>
                <w:szCs w:val="22"/>
              </w:rPr>
              <w:t>引導班人員是否做好準備，人員應部署在安全門、特別安全梯之排煙室前，並規劃禁止通行之場所或路段，且防止有人因故重返火場之情形發生。</w:t>
            </w:r>
          </w:p>
          <w:p w:rsidR="00EE4C68" w:rsidRDefault="00B47B67">
            <w:pPr>
              <w:kinsoku w:val="0"/>
              <w:spacing w:line="0" w:lineRule="atLeast"/>
              <w:ind w:left="441" w:hanging="220"/>
            </w:pPr>
            <w:r>
              <w:rPr>
                <w:rFonts w:ascii="標楷體" w:eastAsia="標楷體" w:hAnsi="標楷體" w:cs="標楷體"/>
                <w:sz w:val="22"/>
                <w:szCs w:val="22"/>
              </w:rPr>
              <w:t>(４)進行避難引導時，是否正確使用手提擴音機、手電筒、哨子等器具，並注意防止避難混亂，且將起火樓層及其上一樓層人員，列為優先引導避難之對象。</w:t>
            </w:r>
          </w:p>
          <w:p w:rsidR="00EE4C68" w:rsidRDefault="00B47B67">
            <w:pPr>
              <w:kinsoku w:val="0"/>
              <w:spacing w:line="0" w:lineRule="atLeast"/>
              <w:ind w:left="441" w:hanging="220"/>
            </w:pPr>
            <w:r>
              <w:rPr>
                <w:rFonts w:ascii="標楷體" w:eastAsia="標楷體" w:hAnsi="標楷體" w:cs="標楷體"/>
                <w:sz w:val="22"/>
                <w:szCs w:val="22"/>
              </w:rPr>
              <w:t>(５)</w:t>
            </w:r>
            <w:r>
              <w:rPr>
                <w:rFonts w:ascii="標楷體" w:eastAsia="標楷體" w:hAnsi="標楷體" w:cs="標楷體"/>
                <w:bCs/>
                <w:sz w:val="22"/>
                <w:szCs w:val="22"/>
              </w:rPr>
              <w:t>取得</w:t>
            </w:r>
            <w:r>
              <w:rPr>
                <w:rFonts w:ascii="標楷體" w:eastAsia="標楷體" w:hAnsi="標楷體" w:cs="標楷體"/>
                <w:sz w:val="22"/>
                <w:szCs w:val="22"/>
              </w:rPr>
              <w:t>受傷者及尚未逃生者之消息時，是否立即與本部隊連絡，做適當之處理。</w:t>
            </w:r>
          </w:p>
          <w:p w:rsidR="00EE4C68" w:rsidRDefault="00B47B67">
            <w:pPr>
              <w:kinsoku w:val="0"/>
              <w:spacing w:line="0" w:lineRule="atLeast"/>
              <w:ind w:left="441" w:hanging="220"/>
            </w:pPr>
            <w:r>
              <w:rPr>
                <w:rFonts w:ascii="標楷體" w:eastAsia="標楷體" w:hAnsi="標楷體" w:cs="標楷體"/>
                <w:sz w:val="22"/>
                <w:szCs w:val="22"/>
              </w:rPr>
              <w:t>(６)避難結束後，是否儘速進行人員之點名，確認有無尚未逃生者，並向本部隊報告。</w:t>
            </w:r>
          </w:p>
          <w:p w:rsidR="00EE4C68" w:rsidRDefault="00B47B67">
            <w:pPr>
              <w:kinsoku w:val="0"/>
              <w:spacing w:line="0" w:lineRule="atLeast"/>
              <w:ind w:left="441" w:hanging="220"/>
            </w:pPr>
            <w:r>
              <w:rPr>
                <w:rFonts w:ascii="標楷體" w:eastAsia="標楷體" w:hAnsi="標楷體" w:cs="標楷體"/>
                <w:sz w:val="22"/>
                <w:szCs w:val="22"/>
              </w:rPr>
              <w:t>(７)</w:t>
            </w:r>
            <w:r>
              <w:rPr>
                <w:rFonts w:ascii="標楷體" w:eastAsia="標楷體" w:hAnsi="標楷體" w:cs="標楷體"/>
                <w:bCs/>
                <w:sz w:val="22"/>
                <w:szCs w:val="22"/>
              </w:rPr>
              <w:t>地區</w:t>
            </w:r>
            <w:r>
              <w:rPr>
                <w:rFonts w:ascii="標楷體" w:eastAsia="標楷體" w:hAnsi="標楷體" w:cs="標楷體"/>
                <w:sz w:val="22"/>
                <w:szCs w:val="22"/>
              </w:rPr>
              <w:t>隊之避難引導者，是否對所負責之避難區域，依照前述之順序作適當之引導。</w:t>
            </w:r>
          </w:p>
          <w:p w:rsidR="00EE4C68" w:rsidRDefault="00B47B67">
            <w:pPr>
              <w:kinsoku w:val="0"/>
              <w:spacing w:line="0" w:lineRule="atLeast"/>
            </w:pPr>
            <w:r>
              <w:rPr>
                <w:rFonts w:ascii="標楷體" w:eastAsia="標楷體" w:hAnsi="標楷體" w:cs="標楷體"/>
                <w:sz w:val="22"/>
                <w:szCs w:val="22"/>
              </w:rPr>
              <w:t>4.安全防護措施</w:t>
            </w:r>
          </w:p>
          <w:p w:rsidR="00EE4C68" w:rsidRDefault="00B47B67">
            <w:pPr>
              <w:pStyle w:val="21"/>
              <w:kinsoku w:val="0"/>
              <w:spacing w:line="0" w:lineRule="atLeast"/>
              <w:ind w:left="212" w:firstLine="88"/>
            </w:pPr>
            <w:r>
              <w:rPr>
                <w:rFonts w:cs="標楷體"/>
                <w:color w:val="000000"/>
                <w:sz w:val="22"/>
                <w:szCs w:val="22"/>
              </w:rPr>
              <w:t>安全防護班人員於火災發生時，是否進行安全門、防火鐵</w:t>
            </w:r>
            <w:proofErr w:type="gramStart"/>
            <w:r>
              <w:rPr>
                <w:rFonts w:cs="標楷體"/>
                <w:color w:val="000000"/>
                <w:sz w:val="22"/>
                <w:szCs w:val="22"/>
              </w:rPr>
              <w:t>捲</w:t>
            </w:r>
            <w:proofErr w:type="gramEnd"/>
            <w:r>
              <w:rPr>
                <w:rFonts w:cs="標楷體"/>
                <w:color w:val="000000"/>
                <w:sz w:val="22"/>
                <w:szCs w:val="22"/>
              </w:rPr>
              <w:t>門之關閉操作。</w:t>
            </w:r>
          </w:p>
          <w:p w:rsidR="00EE4C68" w:rsidRDefault="00B47B67">
            <w:pPr>
              <w:kinsoku w:val="0"/>
              <w:spacing w:line="0" w:lineRule="atLeast"/>
            </w:pPr>
            <w:r>
              <w:rPr>
                <w:rFonts w:ascii="標楷體" w:eastAsia="標楷體" w:hAnsi="標楷體" w:cs="標楷體"/>
                <w:sz w:val="22"/>
                <w:szCs w:val="22"/>
              </w:rPr>
              <w:t>5.緊急救護</w:t>
            </w:r>
          </w:p>
          <w:p w:rsidR="00EE4C68" w:rsidRDefault="00B47B67">
            <w:pPr>
              <w:kinsoku w:val="0"/>
              <w:spacing w:line="0" w:lineRule="atLeast"/>
              <w:ind w:left="441" w:hanging="220"/>
            </w:pPr>
            <w:r>
              <w:rPr>
                <w:rFonts w:ascii="標楷體" w:eastAsia="標楷體" w:hAnsi="標楷體" w:cs="標楷體"/>
                <w:sz w:val="22"/>
                <w:szCs w:val="22"/>
              </w:rPr>
              <w:t>(１)設置緊急救護所之地點，是否設於對消防隊或相關救災救護行動沒有障礙之安全場所。</w:t>
            </w:r>
          </w:p>
          <w:p w:rsidR="00EE4C68" w:rsidRDefault="00B47B67">
            <w:pPr>
              <w:kinsoku w:val="0"/>
              <w:spacing w:line="0" w:lineRule="atLeast"/>
              <w:ind w:left="441" w:hanging="220"/>
            </w:pPr>
            <w:r>
              <w:rPr>
                <w:rFonts w:ascii="標楷體" w:eastAsia="標楷體" w:hAnsi="標楷體" w:cs="標楷體"/>
                <w:sz w:val="22"/>
                <w:szCs w:val="22"/>
              </w:rPr>
              <w:t>(２)</w:t>
            </w:r>
            <w:r>
              <w:rPr>
                <w:rFonts w:ascii="標楷體" w:eastAsia="標楷體" w:hAnsi="標楷體" w:cs="標楷體"/>
                <w:bCs/>
                <w:sz w:val="22"/>
                <w:szCs w:val="22"/>
              </w:rPr>
              <w:t>救護</w:t>
            </w:r>
            <w:r>
              <w:rPr>
                <w:rFonts w:ascii="標楷體" w:eastAsia="標楷體" w:hAnsi="標楷體" w:cs="標楷體"/>
                <w:sz w:val="22"/>
                <w:szCs w:val="22"/>
              </w:rPr>
              <w:t>班對傷患進行緊急救護時，是否與消防救護人員密切聯繫，迅速將傷患運送至醫院做適當處理。</w:t>
            </w:r>
          </w:p>
          <w:p w:rsidR="00EE4C68" w:rsidRDefault="00EE4C68">
            <w:pPr>
              <w:kinsoku w:val="0"/>
              <w:spacing w:line="0" w:lineRule="atLeast"/>
              <w:ind w:left="440" w:hanging="440"/>
              <w:rPr>
                <w:rFonts w:ascii="標楷體" w:eastAsia="標楷體" w:hAnsi="標楷體" w:cs="標楷體"/>
                <w:bCs/>
                <w:sz w:val="22"/>
                <w:szCs w:val="22"/>
              </w:rPr>
            </w:pPr>
          </w:p>
        </w:tc>
        <w:tc>
          <w:tcPr>
            <w:tcW w:w="900" w:type="dxa"/>
            <w:tcBorders>
              <w:top w:val="single" w:sz="6" w:space="0" w:color="000000"/>
              <w:left w:val="single" w:sz="6" w:space="0" w:color="000000"/>
              <w:bottom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sz w:val="22"/>
                <w:szCs w:val="22"/>
              </w:rPr>
            </w:pP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EE4C68">
            <w:pPr>
              <w:kinsoku w:val="0"/>
              <w:spacing w:line="0" w:lineRule="atLeast"/>
              <w:jc w:val="both"/>
              <w:rPr>
                <w:rFonts w:ascii="標楷體" w:eastAsia="標楷體" w:hAnsi="標楷體" w:cs="標楷體"/>
                <w:bCs/>
                <w:sz w:val="22"/>
              </w:rPr>
            </w:pPr>
          </w:p>
          <w:p w:rsidR="00EE4C68" w:rsidRDefault="00EE4C68">
            <w:pPr>
              <w:kinsoku w:val="0"/>
              <w:spacing w:line="0" w:lineRule="atLeast"/>
              <w:jc w:val="both"/>
              <w:rPr>
                <w:rFonts w:ascii="標楷體" w:eastAsia="標楷體" w:hAnsi="標楷體" w:cs="標楷體"/>
                <w:bCs/>
                <w:sz w:val="22"/>
              </w:rPr>
            </w:pP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xml:space="preserve">□ □ </w:t>
            </w:r>
          </w:p>
          <w:p w:rsidR="00EE4C68" w:rsidRDefault="00EE4C68">
            <w:pPr>
              <w:kinsoku w:val="0"/>
              <w:spacing w:line="0" w:lineRule="atLeast"/>
              <w:jc w:val="both"/>
              <w:rPr>
                <w:rFonts w:ascii="標楷體" w:eastAsia="標楷體" w:hAnsi="標楷體" w:cs="標楷體"/>
                <w:bCs/>
                <w:sz w:val="22"/>
              </w:rPr>
            </w:pP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xml:space="preserve">□ □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xml:space="preserve">□ □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xml:space="preserve">□ □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rPr>
            </w:pPr>
          </w:p>
          <w:p w:rsidR="00EE4C68" w:rsidRDefault="00EE4C68">
            <w:pPr>
              <w:kinsoku w:val="0"/>
              <w:spacing w:line="0" w:lineRule="atLeast"/>
              <w:jc w:val="both"/>
              <w:rPr>
                <w:rFonts w:ascii="標楷體" w:eastAsia="標楷體" w:hAnsi="標楷體" w:cs="標楷體"/>
                <w:bCs/>
                <w:sz w:val="22"/>
              </w:rPr>
            </w:pPr>
          </w:p>
          <w:p w:rsidR="00EE4C68" w:rsidRDefault="000823E2">
            <w:pPr>
              <w:kinsoku w:val="0"/>
              <w:spacing w:line="0" w:lineRule="atLeast"/>
              <w:jc w:val="both"/>
            </w:pPr>
            <w:r>
              <w:rPr>
                <w:rFonts w:ascii="標楷體" w:eastAsia="標楷體" w:hAnsi="標楷體" w:cs="標楷體"/>
                <w:bCs/>
                <w:sz w:val="22"/>
              </w:rPr>
              <w:t xml:space="preserve">□ </w:t>
            </w:r>
            <w:r w:rsidR="00B47B67">
              <w:rPr>
                <w:rFonts w:ascii="標楷體" w:eastAsia="標楷體" w:hAnsi="標楷體" w:cs="標楷體"/>
                <w:bCs/>
                <w:sz w:val="22"/>
              </w:rPr>
              <w:t xml:space="preserve">□ </w:t>
            </w:r>
          </w:p>
          <w:p w:rsidR="00EE4C68" w:rsidRDefault="00EE4C68">
            <w:pPr>
              <w:kinsoku w:val="0"/>
              <w:spacing w:line="0" w:lineRule="atLeast"/>
              <w:jc w:val="both"/>
              <w:rPr>
                <w:rFonts w:ascii="標楷體" w:eastAsia="標楷體" w:hAnsi="標楷體" w:cs="標楷體"/>
                <w:bCs/>
                <w:sz w:val="22"/>
              </w:rPr>
            </w:pPr>
          </w:p>
          <w:p w:rsidR="00EE4C68" w:rsidRDefault="00B47B67">
            <w:pPr>
              <w:kinsoku w:val="0"/>
              <w:spacing w:line="0" w:lineRule="atLeast"/>
              <w:jc w:val="both"/>
            </w:pPr>
            <w:r>
              <w:rPr>
                <w:rFonts w:ascii="標楷體" w:eastAsia="標楷體" w:hAnsi="標楷體" w:cs="標楷體"/>
                <w:bCs/>
                <w:sz w:val="22"/>
              </w:rPr>
              <w:t>□ □</w:t>
            </w:r>
          </w:p>
          <w:p w:rsidR="00EE4C68" w:rsidRDefault="00EE4C68">
            <w:pPr>
              <w:kinsoku w:val="0"/>
              <w:spacing w:line="0" w:lineRule="atLeast"/>
              <w:jc w:val="both"/>
              <w:rPr>
                <w:rFonts w:ascii="標楷體" w:eastAsia="標楷體" w:hAnsi="標楷體" w:cs="標楷體"/>
                <w:bCs/>
                <w:sz w:val="22"/>
                <w:szCs w:val="22"/>
              </w:rPr>
            </w:pPr>
          </w:p>
        </w:tc>
        <w:tc>
          <w:tcPr>
            <w:tcW w:w="1050" w:type="dxa"/>
            <w:gridSpan w:val="2"/>
            <w:tcBorders>
              <w:top w:val="single" w:sz="6" w:space="0" w:color="000000"/>
              <w:left w:val="single" w:sz="12" w:space="0" w:color="000000"/>
              <w:bottom w:val="single" w:sz="12"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sz w:val="22"/>
                <w:szCs w:val="22"/>
              </w:rPr>
            </w:pPr>
          </w:p>
        </w:tc>
      </w:tr>
    </w:tbl>
    <w:p w:rsidR="00EE4C68" w:rsidRDefault="00EE4C68">
      <w:pPr>
        <w:rPr>
          <w:rFonts w:ascii="標楷體" w:eastAsia="標楷體" w:hAnsi="標楷體" w:cs="標楷體"/>
        </w:rPr>
      </w:pPr>
    </w:p>
    <w:tbl>
      <w:tblPr>
        <w:tblW w:w="0" w:type="auto"/>
        <w:tblInd w:w="28" w:type="dxa"/>
        <w:tblLayout w:type="fixed"/>
        <w:tblCellMar>
          <w:left w:w="28" w:type="dxa"/>
          <w:right w:w="28" w:type="dxa"/>
        </w:tblCellMar>
        <w:tblLook w:val="0000" w:firstRow="0" w:lastRow="0" w:firstColumn="0" w:lastColumn="0" w:noHBand="0" w:noVBand="0"/>
      </w:tblPr>
      <w:tblGrid>
        <w:gridCol w:w="1470"/>
        <w:gridCol w:w="6090"/>
        <w:gridCol w:w="960"/>
        <w:gridCol w:w="990"/>
      </w:tblGrid>
      <w:tr w:rsidR="00EE4C68">
        <w:trPr>
          <w:cantSplit/>
          <w:trHeight w:val="525"/>
        </w:trPr>
        <w:tc>
          <w:tcPr>
            <w:tcW w:w="1470" w:type="dxa"/>
            <w:tcBorders>
              <w:top w:val="single" w:sz="12"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both"/>
            </w:pPr>
            <w:r>
              <w:rPr>
                <w:rFonts w:ascii="標楷體" w:eastAsia="標楷體" w:hAnsi="標楷體" w:cs="標楷體"/>
                <w:b/>
                <w:bCs/>
                <w:color w:val="158466"/>
                <w:sz w:val="32"/>
              </w:rPr>
              <w:lastRenderedPageBreak/>
              <w:t>備查</w:t>
            </w:r>
            <w:r>
              <w:rPr>
                <w:rFonts w:ascii="標楷體" w:eastAsia="標楷體" w:hAnsi="標楷體" w:cs="標楷體"/>
                <w:bCs/>
                <w:sz w:val="32"/>
              </w:rPr>
              <w:t>項目</w:t>
            </w:r>
          </w:p>
        </w:tc>
        <w:tc>
          <w:tcPr>
            <w:tcW w:w="6090" w:type="dxa"/>
            <w:tcBorders>
              <w:top w:val="single" w:sz="12"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center"/>
            </w:pPr>
            <w:r>
              <w:rPr>
                <w:rFonts w:ascii="標楷體" w:eastAsia="標楷體" w:hAnsi="標楷體" w:cs="標楷體"/>
                <w:b/>
                <w:bCs/>
                <w:color w:val="158466"/>
                <w:sz w:val="32"/>
              </w:rPr>
              <w:t>備  查</w:t>
            </w:r>
            <w:r>
              <w:rPr>
                <w:rFonts w:ascii="標楷體" w:eastAsia="標楷體" w:hAnsi="標楷體" w:cs="標楷體"/>
                <w:bCs/>
                <w:sz w:val="32"/>
              </w:rPr>
              <w:t xml:space="preserve">　內　容</w:t>
            </w:r>
            <w:r>
              <w:rPr>
                <w:rFonts w:ascii="標楷體" w:eastAsia="標楷體" w:hAnsi="標楷體" w:cs="標楷體"/>
                <w:bCs/>
                <w:sz w:val="28"/>
                <w:szCs w:val="28"/>
              </w:rPr>
              <w:t>（　確　認　事　項　）</w:t>
            </w:r>
          </w:p>
        </w:tc>
        <w:tc>
          <w:tcPr>
            <w:tcW w:w="960" w:type="dxa"/>
            <w:tcBorders>
              <w:top w:val="single" w:sz="12"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center"/>
            </w:pPr>
            <w:r>
              <w:rPr>
                <w:rFonts w:ascii="標楷體" w:eastAsia="標楷體" w:hAnsi="標楷體" w:cs="標楷體"/>
                <w:bCs/>
                <w:sz w:val="18"/>
                <w:szCs w:val="18"/>
              </w:rPr>
              <w:t>自行</w:t>
            </w:r>
            <w:r>
              <w:rPr>
                <w:rFonts w:ascii="標楷體" w:eastAsia="標楷體" w:hAnsi="標楷體" w:cs="標楷體"/>
                <w:bCs/>
                <w:sz w:val="20"/>
              </w:rPr>
              <w:t>檢查</w:t>
            </w:r>
          </w:p>
          <w:p w:rsidR="00EE4C68" w:rsidRDefault="00B47B67">
            <w:pPr>
              <w:kinsoku w:val="0"/>
              <w:spacing w:line="0" w:lineRule="atLeast"/>
              <w:jc w:val="both"/>
            </w:pPr>
            <w:r>
              <w:rPr>
                <w:rFonts w:ascii="標楷體" w:eastAsia="標楷體" w:hAnsi="標楷體" w:cs="標楷體"/>
                <w:bCs/>
                <w:sz w:val="28"/>
                <w:szCs w:val="28"/>
              </w:rPr>
              <w:t>是 否</w:t>
            </w:r>
          </w:p>
        </w:tc>
        <w:tc>
          <w:tcPr>
            <w:tcW w:w="990" w:type="dxa"/>
            <w:tcBorders>
              <w:top w:val="single" w:sz="12" w:space="0" w:color="000000"/>
              <w:left w:val="single" w:sz="12" w:space="0" w:color="000000"/>
              <w:bottom w:val="single" w:sz="18" w:space="0" w:color="000000"/>
              <w:right w:val="single" w:sz="12" w:space="0" w:color="000000"/>
            </w:tcBorders>
            <w:shd w:val="clear" w:color="auto" w:fill="auto"/>
            <w:vAlign w:val="center"/>
          </w:tcPr>
          <w:p w:rsidR="00EE4C68" w:rsidRDefault="00B47B67">
            <w:pPr>
              <w:kinsoku w:val="0"/>
              <w:spacing w:line="0" w:lineRule="atLeast"/>
              <w:jc w:val="both"/>
            </w:pPr>
            <w:r>
              <w:rPr>
                <w:rFonts w:ascii="標楷體" w:eastAsia="標楷體" w:hAnsi="標楷體" w:cs="標楷體"/>
                <w:bCs/>
                <w:sz w:val="22"/>
                <w:szCs w:val="22"/>
              </w:rPr>
              <w:t>備考</w:t>
            </w:r>
          </w:p>
        </w:tc>
      </w:tr>
      <w:tr w:rsidR="00EE4C68">
        <w:trPr>
          <w:cantSplit/>
          <w:trHeight w:val="5222"/>
        </w:trPr>
        <w:tc>
          <w:tcPr>
            <w:tcW w:w="1470" w:type="dxa"/>
            <w:tcBorders>
              <w:top w:val="single" w:sz="6" w:space="0" w:color="000000"/>
              <w:left w:val="single" w:sz="12" w:space="0" w:color="000000"/>
              <w:bottom w:val="single" w:sz="6" w:space="0" w:color="000000"/>
            </w:tcBorders>
            <w:shd w:val="clear" w:color="auto" w:fill="auto"/>
          </w:tcPr>
          <w:p w:rsidR="00EE4C68" w:rsidRDefault="00B47B67" w:rsidP="00BA164D">
            <w:pPr>
              <w:kinsoku w:val="0"/>
              <w:spacing w:line="0" w:lineRule="atLeast"/>
              <w:ind w:left="336" w:hanging="336"/>
              <w:jc w:val="both"/>
            </w:pPr>
            <w:r>
              <w:rPr>
                <w:rFonts w:ascii="標楷體" w:eastAsia="標楷體" w:hAnsi="標楷體" w:cs="標楷體"/>
                <w:bCs/>
              </w:rPr>
              <w:t>6.實施通報、滅火及避難訓練</w:t>
            </w:r>
          </w:p>
        </w:tc>
        <w:tc>
          <w:tcPr>
            <w:tcW w:w="6090" w:type="dxa"/>
            <w:tcBorders>
              <w:top w:val="single" w:sz="6" w:space="0" w:color="000000"/>
              <w:left w:val="single" w:sz="12" w:space="0" w:color="000000"/>
              <w:bottom w:val="single" w:sz="6" w:space="0" w:color="000000"/>
            </w:tcBorders>
            <w:shd w:val="clear" w:color="auto" w:fill="auto"/>
          </w:tcPr>
          <w:p w:rsidR="00EE4C68" w:rsidRDefault="00B47B67">
            <w:pPr>
              <w:kinsoku w:val="0"/>
              <w:spacing w:line="0" w:lineRule="atLeast"/>
              <w:ind w:left="335" w:hanging="227"/>
            </w:pPr>
            <w:r>
              <w:rPr>
                <w:rFonts w:ascii="標楷體" w:eastAsia="標楷體" w:hAnsi="標楷體" w:cs="標楷體"/>
                <w:bCs/>
              </w:rPr>
              <w:t xml:space="preserve">1.是否每半年進行一次訓練（可參考並填寫下表）？   </w:t>
            </w:r>
          </w:p>
          <w:tbl>
            <w:tblPr>
              <w:tblW w:w="0" w:type="auto"/>
              <w:jc w:val="center"/>
              <w:tblLayout w:type="fixed"/>
              <w:tblCellMar>
                <w:left w:w="28" w:type="dxa"/>
                <w:right w:w="28" w:type="dxa"/>
              </w:tblCellMar>
              <w:tblLook w:val="0000" w:firstRow="0" w:lastRow="0" w:firstColumn="0" w:lastColumn="0" w:noHBand="0" w:noVBand="0"/>
            </w:tblPr>
            <w:tblGrid>
              <w:gridCol w:w="1147"/>
              <w:gridCol w:w="1247"/>
              <w:gridCol w:w="1993"/>
            </w:tblGrid>
            <w:tr w:rsidR="00EE4C68">
              <w:trPr>
                <w:cantSplit/>
                <w:trHeight w:val="255"/>
                <w:jc w:val="center"/>
              </w:trPr>
              <w:tc>
                <w:tcPr>
                  <w:tcW w:w="1147" w:type="dxa"/>
                  <w:tcBorders>
                    <w:top w:val="single" w:sz="4" w:space="0" w:color="000000"/>
                    <w:bottom w:val="single" w:sz="4" w:space="0" w:color="000000"/>
                  </w:tcBorders>
                  <w:shd w:val="clear" w:color="auto" w:fill="auto"/>
                </w:tcPr>
                <w:p w:rsidR="00EE4C68" w:rsidRDefault="00B47B67">
                  <w:pPr>
                    <w:kinsoku w:val="0"/>
                    <w:spacing w:line="0" w:lineRule="atLeast"/>
                    <w:jc w:val="center"/>
                  </w:pPr>
                  <w:r>
                    <w:rPr>
                      <w:rFonts w:ascii="標楷體" w:eastAsia="標楷體" w:hAnsi="標楷體" w:cs="標楷體"/>
                      <w:bCs/>
                      <w:sz w:val="20"/>
                    </w:rPr>
                    <w:t>訓練類別</w:t>
                  </w:r>
                </w:p>
              </w:tc>
              <w:tc>
                <w:tcPr>
                  <w:tcW w:w="1247" w:type="dxa"/>
                  <w:tcBorders>
                    <w:top w:val="single" w:sz="4" w:space="0" w:color="000000"/>
                    <w:left w:val="single" w:sz="4" w:space="0" w:color="000000"/>
                    <w:bottom w:val="single" w:sz="4" w:space="0" w:color="000000"/>
                  </w:tcBorders>
                  <w:shd w:val="clear" w:color="auto" w:fill="auto"/>
                  <w:vAlign w:val="center"/>
                </w:tcPr>
                <w:p w:rsidR="00EE4C68" w:rsidRDefault="00B47B67">
                  <w:pPr>
                    <w:kinsoku w:val="0"/>
                    <w:spacing w:line="0" w:lineRule="atLeast"/>
                    <w:jc w:val="center"/>
                  </w:pPr>
                  <w:r>
                    <w:rPr>
                      <w:rFonts w:ascii="標楷體" w:eastAsia="標楷體" w:hAnsi="標楷體" w:cs="標楷體"/>
                      <w:bCs/>
                      <w:sz w:val="20"/>
                    </w:rPr>
                    <w:t>實施日期</w:t>
                  </w:r>
                </w:p>
              </w:tc>
              <w:tc>
                <w:tcPr>
                  <w:tcW w:w="1993" w:type="dxa"/>
                  <w:tcBorders>
                    <w:top w:val="single" w:sz="4" w:space="0" w:color="000000"/>
                    <w:left w:val="single" w:sz="4" w:space="0" w:color="000000"/>
                    <w:bottom w:val="single" w:sz="4" w:space="0" w:color="000000"/>
                  </w:tcBorders>
                  <w:shd w:val="clear" w:color="auto" w:fill="auto"/>
                  <w:vAlign w:val="center"/>
                </w:tcPr>
                <w:p w:rsidR="00EE4C68" w:rsidRDefault="00B47B67">
                  <w:pPr>
                    <w:kinsoku w:val="0"/>
                    <w:spacing w:line="0" w:lineRule="atLeast"/>
                    <w:jc w:val="center"/>
                  </w:pPr>
                  <w:r>
                    <w:rPr>
                      <w:rFonts w:ascii="標楷體" w:eastAsia="標楷體" w:hAnsi="標楷體" w:cs="標楷體"/>
                      <w:bCs/>
                      <w:sz w:val="20"/>
                    </w:rPr>
                    <w:t>備註</w:t>
                  </w:r>
                </w:p>
              </w:tc>
            </w:tr>
            <w:tr w:rsidR="00EE4C68">
              <w:trPr>
                <w:cantSplit/>
                <w:trHeight w:val="435"/>
                <w:jc w:val="center"/>
              </w:trPr>
              <w:tc>
                <w:tcPr>
                  <w:tcW w:w="1147" w:type="dxa"/>
                  <w:tcBorders>
                    <w:bottom w:val="single" w:sz="4" w:space="0" w:color="000000"/>
                  </w:tcBorders>
                  <w:shd w:val="clear" w:color="auto" w:fill="auto"/>
                  <w:vAlign w:val="center"/>
                </w:tcPr>
                <w:p w:rsidR="00EE4C68" w:rsidRDefault="00B47B67">
                  <w:pPr>
                    <w:kinsoku w:val="0"/>
                    <w:spacing w:line="0" w:lineRule="atLeast"/>
                  </w:pPr>
                  <w:r>
                    <w:rPr>
                      <w:rFonts w:ascii="標楷體" w:eastAsia="標楷體" w:hAnsi="標楷體" w:cs="標楷體"/>
                      <w:bCs/>
                      <w:sz w:val="20"/>
                    </w:rPr>
                    <w:t>滅火訓練</w:t>
                  </w:r>
                </w:p>
              </w:tc>
              <w:tc>
                <w:tcPr>
                  <w:tcW w:w="1247" w:type="dxa"/>
                  <w:tcBorders>
                    <w:left w:val="single" w:sz="4" w:space="0" w:color="000000"/>
                    <w:bottom w:val="single" w:sz="4" w:space="0" w:color="000000"/>
                  </w:tcBorders>
                  <w:shd w:val="clear" w:color="auto" w:fill="auto"/>
                  <w:vAlign w:val="center"/>
                </w:tcPr>
                <w:p w:rsidR="00EE4C68" w:rsidRDefault="00EE4C68">
                  <w:pPr>
                    <w:kinsoku w:val="0"/>
                    <w:snapToGrid w:val="0"/>
                    <w:spacing w:line="0" w:lineRule="atLeast"/>
                    <w:jc w:val="center"/>
                    <w:rPr>
                      <w:rFonts w:ascii="標楷體" w:eastAsia="標楷體" w:hAnsi="標楷體" w:cs="標楷體"/>
                      <w:bCs/>
                      <w:sz w:val="20"/>
                    </w:rPr>
                  </w:pPr>
                </w:p>
              </w:tc>
              <w:tc>
                <w:tcPr>
                  <w:tcW w:w="1993" w:type="dxa"/>
                  <w:tcBorders>
                    <w:left w:val="single" w:sz="4" w:space="0" w:color="000000"/>
                    <w:bottom w:val="single" w:sz="4" w:space="0" w:color="000000"/>
                  </w:tcBorders>
                  <w:shd w:val="clear" w:color="auto" w:fill="auto"/>
                  <w:vAlign w:val="center"/>
                </w:tcPr>
                <w:p w:rsidR="00EE4C68" w:rsidRDefault="00EE4C68">
                  <w:pPr>
                    <w:kinsoku w:val="0"/>
                    <w:snapToGrid w:val="0"/>
                    <w:spacing w:line="0" w:lineRule="atLeast"/>
                    <w:rPr>
                      <w:rFonts w:ascii="標楷體" w:eastAsia="標楷體" w:hAnsi="標楷體" w:cs="標楷體"/>
                      <w:bCs/>
                      <w:sz w:val="20"/>
                    </w:rPr>
                  </w:pPr>
                </w:p>
              </w:tc>
            </w:tr>
            <w:tr w:rsidR="00EE4C68">
              <w:trPr>
                <w:cantSplit/>
                <w:trHeight w:val="435"/>
                <w:jc w:val="center"/>
              </w:trPr>
              <w:tc>
                <w:tcPr>
                  <w:tcW w:w="1147" w:type="dxa"/>
                  <w:tcBorders>
                    <w:top w:val="single" w:sz="4" w:space="0" w:color="000000"/>
                  </w:tcBorders>
                  <w:shd w:val="clear" w:color="auto" w:fill="auto"/>
                  <w:vAlign w:val="center"/>
                </w:tcPr>
                <w:p w:rsidR="00EE4C68" w:rsidRDefault="00B47B67">
                  <w:pPr>
                    <w:kinsoku w:val="0"/>
                    <w:spacing w:line="0" w:lineRule="atLeast"/>
                  </w:pPr>
                  <w:r>
                    <w:rPr>
                      <w:rFonts w:ascii="標楷體" w:eastAsia="標楷體" w:hAnsi="標楷體" w:cs="標楷體"/>
                      <w:bCs/>
                      <w:sz w:val="20"/>
                    </w:rPr>
                    <w:t>通報訓練</w:t>
                  </w:r>
                </w:p>
              </w:tc>
              <w:tc>
                <w:tcPr>
                  <w:tcW w:w="1247" w:type="dxa"/>
                  <w:tcBorders>
                    <w:top w:val="single" w:sz="4" w:space="0" w:color="000000"/>
                    <w:left w:val="single" w:sz="4" w:space="0" w:color="000000"/>
                  </w:tcBorders>
                  <w:shd w:val="clear" w:color="auto" w:fill="auto"/>
                  <w:vAlign w:val="center"/>
                </w:tcPr>
                <w:p w:rsidR="00EE4C68" w:rsidRDefault="00EE4C68">
                  <w:pPr>
                    <w:kinsoku w:val="0"/>
                    <w:snapToGrid w:val="0"/>
                    <w:spacing w:line="0" w:lineRule="atLeast"/>
                    <w:rPr>
                      <w:rFonts w:ascii="標楷體" w:eastAsia="標楷體" w:hAnsi="標楷體" w:cs="標楷體"/>
                      <w:bCs/>
                      <w:sz w:val="20"/>
                    </w:rPr>
                  </w:pPr>
                </w:p>
              </w:tc>
              <w:tc>
                <w:tcPr>
                  <w:tcW w:w="1993" w:type="dxa"/>
                  <w:tcBorders>
                    <w:top w:val="single" w:sz="4" w:space="0" w:color="000000"/>
                    <w:left w:val="single" w:sz="4" w:space="0" w:color="000000"/>
                  </w:tcBorders>
                  <w:shd w:val="clear" w:color="auto" w:fill="auto"/>
                  <w:vAlign w:val="center"/>
                </w:tcPr>
                <w:p w:rsidR="00EE4C68" w:rsidRDefault="00EE4C68">
                  <w:pPr>
                    <w:kinsoku w:val="0"/>
                    <w:snapToGrid w:val="0"/>
                    <w:spacing w:line="0" w:lineRule="atLeast"/>
                    <w:rPr>
                      <w:rFonts w:ascii="標楷體" w:eastAsia="標楷體" w:hAnsi="標楷體" w:cs="標楷體"/>
                      <w:bCs/>
                      <w:sz w:val="20"/>
                    </w:rPr>
                  </w:pPr>
                </w:p>
              </w:tc>
            </w:tr>
            <w:tr w:rsidR="00EE4C68">
              <w:trPr>
                <w:cantSplit/>
                <w:trHeight w:val="435"/>
                <w:jc w:val="center"/>
              </w:trPr>
              <w:tc>
                <w:tcPr>
                  <w:tcW w:w="1147" w:type="dxa"/>
                  <w:tcBorders>
                    <w:top w:val="single" w:sz="4" w:space="0" w:color="000000"/>
                    <w:bottom w:val="single" w:sz="4" w:space="0" w:color="000000"/>
                  </w:tcBorders>
                  <w:shd w:val="clear" w:color="auto" w:fill="auto"/>
                  <w:vAlign w:val="center"/>
                </w:tcPr>
                <w:p w:rsidR="00EE4C68" w:rsidRDefault="00B47B67">
                  <w:pPr>
                    <w:kinsoku w:val="0"/>
                    <w:spacing w:line="0" w:lineRule="atLeast"/>
                  </w:pPr>
                  <w:r>
                    <w:rPr>
                      <w:rFonts w:ascii="標楷體" w:eastAsia="標楷體" w:hAnsi="標楷體" w:cs="標楷體"/>
                      <w:bCs/>
                      <w:sz w:val="20"/>
                    </w:rPr>
                    <w:t>避難訓練</w:t>
                  </w:r>
                </w:p>
              </w:tc>
              <w:tc>
                <w:tcPr>
                  <w:tcW w:w="1247" w:type="dxa"/>
                  <w:tcBorders>
                    <w:top w:val="single" w:sz="4" w:space="0" w:color="000000"/>
                    <w:left w:val="single" w:sz="4" w:space="0" w:color="000000"/>
                    <w:bottom w:val="single" w:sz="4" w:space="0" w:color="000000"/>
                  </w:tcBorders>
                  <w:shd w:val="clear" w:color="auto" w:fill="auto"/>
                  <w:vAlign w:val="center"/>
                </w:tcPr>
                <w:p w:rsidR="00EE4C68" w:rsidRDefault="00EE4C68">
                  <w:pPr>
                    <w:kinsoku w:val="0"/>
                    <w:snapToGrid w:val="0"/>
                    <w:spacing w:line="0" w:lineRule="atLeast"/>
                    <w:jc w:val="center"/>
                    <w:rPr>
                      <w:rFonts w:ascii="標楷體" w:eastAsia="標楷體" w:hAnsi="標楷體" w:cs="標楷體"/>
                      <w:bCs/>
                      <w:sz w:val="20"/>
                    </w:rPr>
                  </w:pPr>
                </w:p>
              </w:tc>
              <w:tc>
                <w:tcPr>
                  <w:tcW w:w="1993" w:type="dxa"/>
                  <w:tcBorders>
                    <w:top w:val="single" w:sz="4" w:space="0" w:color="000000"/>
                    <w:left w:val="single" w:sz="4" w:space="0" w:color="000000"/>
                    <w:bottom w:val="single" w:sz="4" w:space="0" w:color="000000"/>
                  </w:tcBorders>
                  <w:shd w:val="clear" w:color="auto" w:fill="auto"/>
                  <w:vAlign w:val="center"/>
                </w:tcPr>
                <w:p w:rsidR="00EE4C68" w:rsidRDefault="00EE4C68">
                  <w:pPr>
                    <w:kinsoku w:val="0"/>
                    <w:snapToGrid w:val="0"/>
                    <w:spacing w:line="0" w:lineRule="atLeast"/>
                    <w:rPr>
                      <w:rFonts w:ascii="標楷體" w:eastAsia="標楷體" w:hAnsi="標楷體" w:cs="標楷體"/>
                      <w:bCs/>
                      <w:sz w:val="20"/>
                    </w:rPr>
                  </w:pPr>
                </w:p>
              </w:tc>
            </w:tr>
            <w:tr w:rsidR="00EE4C68">
              <w:trPr>
                <w:cantSplit/>
                <w:trHeight w:val="436"/>
                <w:jc w:val="center"/>
              </w:trPr>
              <w:tc>
                <w:tcPr>
                  <w:tcW w:w="1147" w:type="dxa"/>
                  <w:tcBorders>
                    <w:top w:val="single" w:sz="4" w:space="0" w:color="000000"/>
                    <w:bottom w:val="single" w:sz="4" w:space="0" w:color="000000"/>
                  </w:tcBorders>
                  <w:shd w:val="clear" w:color="auto" w:fill="auto"/>
                  <w:vAlign w:val="center"/>
                </w:tcPr>
                <w:p w:rsidR="00EE4C68" w:rsidRDefault="00B47B67">
                  <w:pPr>
                    <w:kinsoku w:val="0"/>
                    <w:spacing w:line="0" w:lineRule="atLeast"/>
                  </w:pPr>
                  <w:r>
                    <w:rPr>
                      <w:rFonts w:ascii="標楷體" w:eastAsia="標楷體" w:hAnsi="標楷體" w:cs="標楷體"/>
                      <w:bCs/>
                      <w:sz w:val="20"/>
                    </w:rPr>
                    <w:t>安全防護</w:t>
                  </w:r>
                </w:p>
              </w:tc>
              <w:tc>
                <w:tcPr>
                  <w:tcW w:w="1247" w:type="dxa"/>
                  <w:tcBorders>
                    <w:top w:val="single" w:sz="4" w:space="0" w:color="000000"/>
                    <w:left w:val="single" w:sz="4" w:space="0" w:color="000000"/>
                    <w:bottom w:val="single" w:sz="4" w:space="0" w:color="000000"/>
                  </w:tcBorders>
                  <w:shd w:val="clear" w:color="auto" w:fill="auto"/>
                  <w:vAlign w:val="center"/>
                </w:tcPr>
                <w:p w:rsidR="00EE4C68" w:rsidRDefault="00EE4C68">
                  <w:pPr>
                    <w:kinsoku w:val="0"/>
                    <w:snapToGrid w:val="0"/>
                    <w:spacing w:line="0" w:lineRule="atLeast"/>
                    <w:jc w:val="center"/>
                    <w:rPr>
                      <w:rFonts w:ascii="標楷體" w:eastAsia="標楷體" w:hAnsi="標楷體" w:cs="標楷體"/>
                      <w:bCs/>
                      <w:sz w:val="20"/>
                    </w:rPr>
                  </w:pPr>
                </w:p>
              </w:tc>
              <w:tc>
                <w:tcPr>
                  <w:tcW w:w="1993" w:type="dxa"/>
                  <w:tcBorders>
                    <w:top w:val="single" w:sz="4" w:space="0" w:color="000000"/>
                    <w:left w:val="single" w:sz="4" w:space="0" w:color="000000"/>
                    <w:bottom w:val="single" w:sz="4" w:space="0" w:color="000000"/>
                  </w:tcBorders>
                  <w:shd w:val="clear" w:color="auto" w:fill="auto"/>
                  <w:vAlign w:val="center"/>
                </w:tcPr>
                <w:p w:rsidR="00EE4C68" w:rsidRDefault="00EE4C68">
                  <w:pPr>
                    <w:kinsoku w:val="0"/>
                    <w:snapToGrid w:val="0"/>
                    <w:spacing w:line="0" w:lineRule="atLeast"/>
                    <w:rPr>
                      <w:rFonts w:ascii="標楷體" w:eastAsia="標楷體" w:hAnsi="標楷體" w:cs="標楷體"/>
                      <w:bCs/>
                      <w:sz w:val="20"/>
                    </w:rPr>
                  </w:pPr>
                </w:p>
              </w:tc>
            </w:tr>
            <w:tr w:rsidR="00EE4C68">
              <w:trPr>
                <w:cantSplit/>
                <w:trHeight w:val="435"/>
                <w:jc w:val="center"/>
              </w:trPr>
              <w:tc>
                <w:tcPr>
                  <w:tcW w:w="1147" w:type="dxa"/>
                  <w:tcBorders>
                    <w:top w:val="single" w:sz="4" w:space="0" w:color="000000"/>
                    <w:bottom w:val="single" w:sz="4" w:space="0" w:color="000000"/>
                  </w:tcBorders>
                  <w:shd w:val="clear" w:color="auto" w:fill="auto"/>
                  <w:vAlign w:val="center"/>
                </w:tcPr>
                <w:p w:rsidR="00EE4C68" w:rsidRDefault="00B47B67">
                  <w:pPr>
                    <w:kinsoku w:val="0"/>
                    <w:spacing w:line="0" w:lineRule="atLeast"/>
                  </w:pPr>
                  <w:r>
                    <w:rPr>
                      <w:rFonts w:ascii="標楷體" w:eastAsia="標楷體" w:hAnsi="標楷體" w:cs="標楷體"/>
                      <w:bCs/>
                      <w:sz w:val="20"/>
                    </w:rPr>
                    <w:t>緊急救護</w:t>
                  </w:r>
                </w:p>
              </w:tc>
              <w:tc>
                <w:tcPr>
                  <w:tcW w:w="1247" w:type="dxa"/>
                  <w:tcBorders>
                    <w:top w:val="single" w:sz="4" w:space="0" w:color="000000"/>
                    <w:left w:val="single" w:sz="4" w:space="0" w:color="000000"/>
                    <w:bottom w:val="single" w:sz="4" w:space="0" w:color="000000"/>
                  </w:tcBorders>
                  <w:shd w:val="clear" w:color="auto" w:fill="auto"/>
                  <w:vAlign w:val="center"/>
                </w:tcPr>
                <w:p w:rsidR="00EE4C68" w:rsidRDefault="00EE4C68">
                  <w:pPr>
                    <w:kinsoku w:val="0"/>
                    <w:snapToGrid w:val="0"/>
                    <w:spacing w:line="0" w:lineRule="atLeast"/>
                    <w:jc w:val="center"/>
                    <w:rPr>
                      <w:rFonts w:ascii="標楷體" w:eastAsia="標楷體" w:hAnsi="標楷體" w:cs="標楷體"/>
                      <w:bCs/>
                      <w:sz w:val="20"/>
                    </w:rPr>
                  </w:pPr>
                </w:p>
              </w:tc>
              <w:tc>
                <w:tcPr>
                  <w:tcW w:w="1993" w:type="dxa"/>
                  <w:tcBorders>
                    <w:top w:val="single" w:sz="4" w:space="0" w:color="000000"/>
                    <w:left w:val="single" w:sz="4" w:space="0" w:color="000000"/>
                    <w:bottom w:val="single" w:sz="4" w:space="0" w:color="000000"/>
                  </w:tcBorders>
                  <w:shd w:val="clear" w:color="auto" w:fill="auto"/>
                  <w:vAlign w:val="center"/>
                </w:tcPr>
                <w:p w:rsidR="00EE4C68" w:rsidRDefault="00EE4C68">
                  <w:pPr>
                    <w:kinsoku w:val="0"/>
                    <w:snapToGrid w:val="0"/>
                    <w:spacing w:line="0" w:lineRule="atLeast"/>
                    <w:rPr>
                      <w:rFonts w:ascii="標楷體" w:eastAsia="標楷體" w:hAnsi="標楷體" w:cs="標楷體"/>
                      <w:bCs/>
                      <w:sz w:val="20"/>
                    </w:rPr>
                  </w:pPr>
                </w:p>
              </w:tc>
            </w:tr>
            <w:tr w:rsidR="00EE4C68">
              <w:trPr>
                <w:cantSplit/>
                <w:trHeight w:val="435"/>
                <w:jc w:val="center"/>
              </w:trPr>
              <w:tc>
                <w:tcPr>
                  <w:tcW w:w="1147" w:type="dxa"/>
                  <w:tcBorders>
                    <w:top w:val="single" w:sz="4" w:space="0" w:color="000000"/>
                    <w:bottom w:val="single" w:sz="4" w:space="0" w:color="000000"/>
                  </w:tcBorders>
                  <w:shd w:val="clear" w:color="auto" w:fill="auto"/>
                  <w:vAlign w:val="center"/>
                </w:tcPr>
                <w:p w:rsidR="00EE4C68" w:rsidRDefault="00B47B67">
                  <w:pPr>
                    <w:kinsoku w:val="0"/>
                    <w:spacing w:line="0" w:lineRule="atLeast"/>
                  </w:pPr>
                  <w:r>
                    <w:rPr>
                      <w:rFonts w:ascii="標楷體" w:eastAsia="標楷體" w:hAnsi="標楷體" w:cs="標楷體"/>
                      <w:bCs/>
                      <w:sz w:val="20"/>
                    </w:rPr>
                    <w:t>其它</w:t>
                  </w:r>
                </w:p>
              </w:tc>
              <w:tc>
                <w:tcPr>
                  <w:tcW w:w="1247" w:type="dxa"/>
                  <w:tcBorders>
                    <w:top w:val="single" w:sz="4" w:space="0" w:color="000000"/>
                    <w:left w:val="single" w:sz="4" w:space="0" w:color="000000"/>
                    <w:bottom w:val="single" w:sz="4" w:space="0" w:color="000000"/>
                  </w:tcBorders>
                  <w:shd w:val="clear" w:color="auto" w:fill="auto"/>
                  <w:vAlign w:val="center"/>
                </w:tcPr>
                <w:p w:rsidR="00EE4C68" w:rsidRDefault="00EE4C68">
                  <w:pPr>
                    <w:kinsoku w:val="0"/>
                    <w:snapToGrid w:val="0"/>
                    <w:spacing w:line="0" w:lineRule="atLeast"/>
                    <w:jc w:val="center"/>
                    <w:rPr>
                      <w:rFonts w:ascii="標楷體" w:eastAsia="標楷體" w:hAnsi="標楷體" w:cs="標楷體"/>
                      <w:bCs/>
                      <w:sz w:val="20"/>
                    </w:rPr>
                  </w:pPr>
                </w:p>
              </w:tc>
              <w:tc>
                <w:tcPr>
                  <w:tcW w:w="1993" w:type="dxa"/>
                  <w:tcBorders>
                    <w:top w:val="single" w:sz="4" w:space="0" w:color="000000"/>
                    <w:left w:val="single" w:sz="4" w:space="0" w:color="000000"/>
                    <w:bottom w:val="single" w:sz="4" w:space="0" w:color="000000"/>
                  </w:tcBorders>
                  <w:shd w:val="clear" w:color="auto" w:fill="auto"/>
                  <w:vAlign w:val="center"/>
                </w:tcPr>
                <w:p w:rsidR="00EE4C68" w:rsidRDefault="00EE4C68">
                  <w:pPr>
                    <w:kinsoku w:val="0"/>
                    <w:snapToGrid w:val="0"/>
                    <w:spacing w:line="0" w:lineRule="atLeast"/>
                    <w:rPr>
                      <w:rFonts w:ascii="標楷體" w:eastAsia="標楷體" w:hAnsi="標楷體" w:cs="標楷體"/>
                      <w:bCs/>
                      <w:sz w:val="20"/>
                    </w:rPr>
                  </w:pPr>
                </w:p>
              </w:tc>
            </w:tr>
            <w:tr w:rsidR="00EE4C68">
              <w:trPr>
                <w:cantSplit/>
                <w:trHeight w:val="436"/>
                <w:jc w:val="center"/>
              </w:trPr>
              <w:tc>
                <w:tcPr>
                  <w:tcW w:w="1147" w:type="dxa"/>
                  <w:tcBorders>
                    <w:top w:val="single" w:sz="4" w:space="0" w:color="000000"/>
                    <w:bottom w:val="single" w:sz="4" w:space="0" w:color="000000"/>
                  </w:tcBorders>
                  <w:shd w:val="clear" w:color="auto" w:fill="auto"/>
                  <w:vAlign w:val="center"/>
                </w:tcPr>
                <w:p w:rsidR="00EE4C68" w:rsidRDefault="00B47B67">
                  <w:pPr>
                    <w:kinsoku w:val="0"/>
                    <w:spacing w:line="0" w:lineRule="atLeast"/>
                  </w:pPr>
                  <w:r>
                    <w:rPr>
                      <w:rFonts w:ascii="標楷體" w:eastAsia="標楷體" w:hAnsi="標楷體" w:cs="標楷體"/>
                      <w:bCs/>
                      <w:sz w:val="20"/>
                    </w:rPr>
                    <w:t>綜合</w:t>
                  </w:r>
                </w:p>
              </w:tc>
              <w:tc>
                <w:tcPr>
                  <w:tcW w:w="1247" w:type="dxa"/>
                  <w:tcBorders>
                    <w:top w:val="single" w:sz="4" w:space="0" w:color="000000"/>
                    <w:left w:val="single" w:sz="4" w:space="0" w:color="000000"/>
                    <w:bottom w:val="single" w:sz="4" w:space="0" w:color="000000"/>
                  </w:tcBorders>
                  <w:shd w:val="clear" w:color="auto" w:fill="auto"/>
                  <w:vAlign w:val="center"/>
                </w:tcPr>
                <w:p w:rsidR="00EE4C68" w:rsidRDefault="00EE4C68">
                  <w:pPr>
                    <w:kinsoku w:val="0"/>
                    <w:snapToGrid w:val="0"/>
                    <w:spacing w:line="0" w:lineRule="atLeast"/>
                    <w:jc w:val="center"/>
                    <w:rPr>
                      <w:rFonts w:ascii="標楷體" w:eastAsia="標楷體" w:hAnsi="標楷體" w:cs="標楷體"/>
                      <w:bCs/>
                      <w:sz w:val="20"/>
                    </w:rPr>
                  </w:pPr>
                </w:p>
              </w:tc>
              <w:tc>
                <w:tcPr>
                  <w:tcW w:w="1993" w:type="dxa"/>
                  <w:tcBorders>
                    <w:top w:val="single" w:sz="4" w:space="0" w:color="000000"/>
                    <w:left w:val="single" w:sz="4" w:space="0" w:color="000000"/>
                    <w:bottom w:val="single" w:sz="4" w:space="0" w:color="000000"/>
                  </w:tcBorders>
                  <w:shd w:val="clear" w:color="auto" w:fill="auto"/>
                  <w:vAlign w:val="center"/>
                </w:tcPr>
                <w:p w:rsidR="00EE4C68" w:rsidRDefault="00EE4C68">
                  <w:pPr>
                    <w:kinsoku w:val="0"/>
                    <w:snapToGrid w:val="0"/>
                    <w:spacing w:line="0" w:lineRule="atLeast"/>
                    <w:rPr>
                      <w:rFonts w:ascii="標楷體" w:eastAsia="標楷體" w:hAnsi="標楷體" w:cs="標楷體"/>
                      <w:bCs/>
                      <w:sz w:val="20"/>
                    </w:rPr>
                  </w:pPr>
                </w:p>
              </w:tc>
            </w:tr>
          </w:tbl>
          <w:p w:rsidR="00EE4C68" w:rsidRDefault="00B47B67">
            <w:pPr>
              <w:tabs>
                <w:tab w:val="left" w:pos="120"/>
              </w:tabs>
              <w:kinsoku w:val="0"/>
              <w:spacing w:line="0" w:lineRule="atLeast"/>
              <w:ind w:firstLine="113"/>
            </w:pPr>
            <w:r>
              <w:rPr>
                <w:rFonts w:ascii="標楷體" w:eastAsia="標楷體" w:hAnsi="標楷體" w:cs="標楷體"/>
                <w:bCs/>
              </w:rPr>
              <w:t>2.是否對每次4小時之訓練製定時間表？</w:t>
            </w:r>
          </w:p>
          <w:p w:rsidR="00EE4C68" w:rsidRDefault="00B47B67">
            <w:pPr>
              <w:tabs>
                <w:tab w:val="left" w:pos="120"/>
              </w:tabs>
              <w:kinsoku w:val="0"/>
              <w:spacing w:line="0" w:lineRule="atLeast"/>
              <w:ind w:firstLine="113"/>
            </w:pPr>
            <w:r>
              <w:rPr>
                <w:rFonts w:ascii="標楷體" w:eastAsia="標楷體" w:hAnsi="標楷體" w:cs="標楷體"/>
                <w:bCs/>
              </w:rPr>
              <w:t>3.是否訂定訓練負責人員，且確實地進行訓練？</w:t>
            </w:r>
          </w:p>
          <w:p w:rsidR="00EE4C68" w:rsidRDefault="00B47B67">
            <w:pPr>
              <w:tabs>
                <w:tab w:val="left" w:pos="120"/>
              </w:tabs>
              <w:kinsoku w:val="0"/>
              <w:spacing w:line="0" w:lineRule="atLeast"/>
              <w:ind w:firstLine="113"/>
            </w:pPr>
            <w:r>
              <w:rPr>
                <w:rFonts w:ascii="標楷體" w:eastAsia="標楷體" w:hAnsi="標楷體" w:cs="標楷體"/>
                <w:bCs/>
              </w:rPr>
              <w:t>4.是否有個別訓練及綜合性訓練計畫？</w:t>
            </w:r>
          </w:p>
          <w:p w:rsidR="00EE4C68" w:rsidRDefault="00B47B67">
            <w:pPr>
              <w:tabs>
                <w:tab w:val="left" w:pos="120"/>
              </w:tabs>
              <w:kinsoku w:val="0"/>
              <w:spacing w:line="0" w:lineRule="atLeast"/>
              <w:ind w:firstLine="113"/>
            </w:pPr>
            <w:r>
              <w:rPr>
                <w:rFonts w:ascii="標楷體" w:eastAsia="標楷體" w:hAnsi="標楷體" w:cs="標楷體"/>
                <w:bCs/>
              </w:rPr>
              <w:t>5.是否製定訓練實施計畫？</w:t>
            </w:r>
          </w:p>
        </w:tc>
        <w:tc>
          <w:tcPr>
            <w:tcW w:w="960" w:type="dxa"/>
            <w:tcBorders>
              <w:top w:val="single" w:sz="6" w:space="0" w:color="000000"/>
              <w:left w:val="single" w:sz="6" w:space="0" w:color="000000"/>
              <w:bottom w:val="single" w:sz="6" w:space="0" w:color="000000"/>
            </w:tcBorders>
            <w:shd w:val="clear" w:color="auto" w:fill="auto"/>
          </w:tcPr>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sz w:val="20"/>
              </w:rPr>
            </w:pPr>
          </w:p>
          <w:p w:rsidR="00EE4C68" w:rsidRDefault="00EE4C68">
            <w:pPr>
              <w:kinsoku w:val="0"/>
              <w:spacing w:line="0" w:lineRule="atLeast"/>
              <w:jc w:val="both"/>
              <w:rPr>
                <w:rFonts w:ascii="標楷體" w:eastAsia="標楷體" w:hAnsi="標楷體" w:cs="標楷體"/>
                <w:bCs/>
                <w:sz w:val="20"/>
              </w:rPr>
            </w:pPr>
          </w:p>
          <w:p w:rsidR="00EE4C68" w:rsidRDefault="00EE4C68">
            <w:pPr>
              <w:kinsoku w:val="0"/>
              <w:spacing w:line="0" w:lineRule="atLeast"/>
              <w:jc w:val="both"/>
              <w:rPr>
                <w:rFonts w:ascii="標楷體" w:eastAsia="標楷體" w:hAnsi="標楷體" w:cs="標楷體"/>
                <w:bCs/>
                <w:sz w:val="20"/>
              </w:rPr>
            </w:pPr>
          </w:p>
          <w:p w:rsidR="00EE4C68" w:rsidRDefault="00EE4C68">
            <w:pPr>
              <w:kinsoku w:val="0"/>
              <w:spacing w:line="0" w:lineRule="atLeast"/>
              <w:jc w:val="both"/>
              <w:rPr>
                <w:rFonts w:ascii="標楷體" w:eastAsia="標楷體" w:hAnsi="標楷體" w:cs="標楷體"/>
                <w:bCs/>
                <w:sz w:val="20"/>
              </w:rPr>
            </w:pPr>
          </w:p>
          <w:p w:rsidR="00EE4C68" w:rsidRDefault="00EE4C68">
            <w:pPr>
              <w:kinsoku w:val="0"/>
              <w:spacing w:line="0" w:lineRule="atLeast"/>
              <w:jc w:val="both"/>
              <w:rPr>
                <w:rFonts w:ascii="標楷體" w:eastAsia="標楷體" w:hAnsi="標楷體" w:cs="標楷體"/>
                <w:bCs/>
                <w:sz w:val="20"/>
              </w:rPr>
            </w:pPr>
          </w:p>
          <w:p w:rsidR="00EE4C68" w:rsidRDefault="00EE4C68">
            <w:pPr>
              <w:kinsoku w:val="0"/>
              <w:spacing w:line="0" w:lineRule="atLeast"/>
              <w:jc w:val="both"/>
              <w:rPr>
                <w:rFonts w:ascii="標楷體" w:eastAsia="標楷體" w:hAnsi="標楷體" w:cs="標楷體"/>
                <w:bCs/>
                <w:sz w:val="20"/>
              </w:rPr>
            </w:pPr>
          </w:p>
          <w:p w:rsidR="00EE4C68" w:rsidRDefault="00EE4C68">
            <w:pPr>
              <w:kinsoku w:val="0"/>
              <w:spacing w:line="0" w:lineRule="atLeast"/>
              <w:jc w:val="both"/>
              <w:rPr>
                <w:rFonts w:ascii="標楷體" w:eastAsia="標楷體" w:hAnsi="標楷體" w:cs="標楷體"/>
                <w:bCs/>
                <w:sz w:val="20"/>
              </w:rPr>
            </w:pPr>
          </w:p>
          <w:p w:rsidR="00EE4C68" w:rsidRDefault="00EE4C68">
            <w:pPr>
              <w:kinsoku w:val="0"/>
              <w:spacing w:line="0" w:lineRule="atLeast"/>
              <w:jc w:val="both"/>
              <w:rPr>
                <w:rFonts w:ascii="標楷體" w:eastAsia="標楷體" w:hAnsi="標楷體" w:cs="標楷體"/>
                <w:bCs/>
                <w:sz w:val="20"/>
              </w:rPr>
            </w:pPr>
          </w:p>
          <w:p w:rsidR="00EE4C68" w:rsidRDefault="00EE4C68">
            <w:pPr>
              <w:kinsoku w:val="0"/>
              <w:spacing w:line="0" w:lineRule="atLeast"/>
              <w:jc w:val="both"/>
              <w:rPr>
                <w:rFonts w:ascii="標楷體" w:eastAsia="標楷體" w:hAnsi="標楷體" w:cs="標楷體"/>
                <w:bCs/>
                <w:sz w:val="20"/>
              </w:rPr>
            </w:pP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sz w:val="28"/>
              </w:rPr>
            </w:pPr>
          </w:p>
        </w:tc>
      </w:tr>
      <w:tr w:rsidR="00EE4C68">
        <w:trPr>
          <w:trHeight w:val="4249"/>
        </w:trPr>
        <w:tc>
          <w:tcPr>
            <w:tcW w:w="1470" w:type="dxa"/>
            <w:tcBorders>
              <w:top w:val="single" w:sz="6" w:space="0" w:color="000000"/>
              <w:left w:val="single" w:sz="12" w:space="0" w:color="000000"/>
              <w:bottom w:val="single" w:sz="6" w:space="0" w:color="000000"/>
            </w:tcBorders>
            <w:shd w:val="clear" w:color="auto" w:fill="auto"/>
          </w:tcPr>
          <w:p w:rsidR="00EE4C68" w:rsidRDefault="00B47B67">
            <w:pPr>
              <w:kinsoku w:val="0"/>
              <w:spacing w:line="0" w:lineRule="atLeast"/>
              <w:ind w:left="240" w:hanging="240"/>
            </w:pPr>
            <w:r>
              <w:rPr>
                <w:rFonts w:ascii="標楷體" w:eastAsia="標楷體" w:hAnsi="標楷體" w:cs="標楷體"/>
                <w:bCs/>
              </w:rPr>
              <w:t>7.防災應變之教育訓練</w:t>
            </w:r>
          </w:p>
        </w:tc>
        <w:tc>
          <w:tcPr>
            <w:tcW w:w="6090" w:type="dxa"/>
            <w:tcBorders>
              <w:top w:val="single" w:sz="6" w:space="0" w:color="000000"/>
              <w:left w:val="single" w:sz="12" w:space="0" w:color="000000"/>
              <w:bottom w:val="single" w:sz="6" w:space="0" w:color="000000"/>
            </w:tcBorders>
            <w:shd w:val="clear" w:color="auto" w:fill="auto"/>
          </w:tcPr>
          <w:p w:rsidR="00EE4C68" w:rsidRDefault="00B47B67">
            <w:pPr>
              <w:kinsoku w:val="0"/>
              <w:spacing w:line="0" w:lineRule="atLeast"/>
            </w:pPr>
            <w:r>
              <w:rPr>
                <w:rFonts w:ascii="標楷體" w:eastAsia="標楷體" w:hAnsi="標楷體" w:cs="標楷體"/>
                <w:bCs/>
              </w:rPr>
              <w:t>教育訓練實施計畫，應包含下列內容？</w:t>
            </w:r>
          </w:p>
          <w:p w:rsidR="00EE4C68" w:rsidRDefault="00B47B67">
            <w:pPr>
              <w:kinsoku w:val="0"/>
              <w:spacing w:line="0" w:lineRule="atLeast"/>
              <w:ind w:left="240" w:hanging="240"/>
            </w:pPr>
            <w:r>
              <w:rPr>
                <w:rFonts w:ascii="標楷體" w:eastAsia="標楷體" w:hAnsi="標楷體" w:cs="標楷體"/>
                <w:bCs/>
              </w:rPr>
              <w:t>1.訓練師資、授課內容、受訓對象、實施期程是否訂定？</w:t>
            </w:r>
          </w:p>
          <w:p w:rsidR="00EE4C68" w:rsidRDefault="00B47B67">
            <w:pPr>
              <w:kinsoku w:val="0"/>
              <w:spacing w:line="0" w:lineRule="atLeast"/>
            </w:pPr>
            <w:r>
              <w:rPr>
                <w:rFonts w:ascii="標楷體" w:eastAsia="標楷體" w:hAnsi="標楷體" w:cs="標楷體"/>
                <w:bCs/>
              </w:rPr>
              <w:t>2.進行教育訓練時，下列課程內容是否適合受訓對象？</w:t>
            </w:r>
          </w:p>
          <w:p w:rsidR="00EE4C68" w:rsidRDefault="00B47B67">
            <w:pPr>
              <w:kinsoku w:val="0"/>
              <w:spacing w:line="0" w:lineRule="atLeast"/>
              <w:ind w:left="463" w:right="108" w:hanging="461"/>
            </w:pPr>
            <w:r>
              <w:rPr>
                <w:rFonts w:ascii="標楷體" w:eastAsia="標楷體" w:hAnsi="標楷體" w:cs="標楷體"/>
                <w:bCs/>
              </w:rPr>
              <w:t>(１)消防防護計畫之內容。</w:t>
            </w:r>
          </w:p>
          <w:p w:rsidR="00EE4C68" w:rsidRDefault="00B47B67">
            <w:pPr>
              <w:kinsoku w:val="0"/>
              <w:spacing w:line="0" w:lineRule="atLeast"/>
              <w:ind w:left="463" w:right="108" w:hanging="461"/>
            </w:pPr>
            <w:r>
              <w:rPr>
                <w:rFonts w:ascii="標楷體" w:eastAsia="標楷體" w:hAnsi="標楷體" w:cs="標楷體"/>
                <w:bCs/>
              </w:rPr>
              <w:t>(２)從業人員應遵守事項。</w:t>
            </w:r>
          </w:p>
          <w:p w:rsidR="00EE4C68" w:rsidRDefault="00B47B67">
            <w:pPr>
              <w:kinsoku w:val="0"/>
              <w:spacing w:line="0" w:lineRule="atLeast"/>
            </w:pPr>
            <w:r>
              <w:rPr>
                <w:rFonts w:ascii="標楷體" w:eastAsia="標楷體" w:hAnsi="標楷體" w:cs="標楷體"/>
                <w:bCs/>
              </w:rPr>
              <w:t>(３)有關火災發生時之處理。</w:t>
            </w:r>
          </w:p>
          <w:p w:rsidR="00EE4C68" w:rsidRDefault="00B47B67">
            <w:pPr>
              <w:kinsoku w:val="0"/>
              <w:spacing w:line="0" w:lineRule="atLeast"/>
            </w:pPr>
            <w:r>
              <w:rPr>
                <w:rFonts w:ascii="標楷體" w:eastAsia="標楷體" w:hAnsi="標楷體" w:cs="標楷體"/>
                <w:bCs/>
              </w:rPr>
              <w:t>(４)有關地震之處理。</w:t>
            </w:r>
          </w:p>
          <w:p w:rsidR="00EE4C68" w:rsidRDefault="00B47B67">
            <w:pPr>
              <w:kinsoku w:val="0"/>
              <w:spacing w:line="0" w:lineRule="atLeast"/>
            </w:pPr>
            <w:r>
              <w:rPr>
                <w:rFonts w:ascii="標楷體" w:eastAsia="標楷體" w:hAnsi="標楷體" w:cs="標楷體"/>
                <w:bCs/>
              </w:rPr>
              <w:t>(５)有關防火管理之手冊。</w:t>
            </w:r>
          </w:p>
          <w:p w:rsidR="00EE4C68" w:rsidRDefault="00B47B67">
            <w:pPr>
              <w:kinsoku w:val="0"/>
              <w:spacing w:line="0" w:lineRule="atLeast"/>
              <w:ind w:left="240" w:hanging="240"/>
            </w:pPr>
            <w:r>
              <w:rPr>
                <w:rFonts w:ascii="標楷體" w:eastAsia="標楷體" w:hAnsi="標楷體" w:cs="標楷體"/>
                <w:bCs/>
              </w:rPr>
              <w:t>3.為提昇教育效果，訓練師資應為防火管理人本身或相關之各任務負責人，授課重點如下：</w:t>
            </w:r>
          </w:p>
          <w:p w:rsidR="00EE4C68" w:rsidRDefault="00B47B67">
            <w:pPr>
              <w:kinsoku w:val="0"/>
              <w:spacing w:line="0" w:lineRule="atLeast"/>
              <w:ind w:left="463" w:right="108" w:hanging="461"/>
            </w:pPr>
            <w:r>
              <w:rPr>
                <w:rFonts w:ascii="標楷體" w:eastAsia="標楷體" w:hAnsi="標楷體" w:cs="標楷體"/>
                <w:bCs/>
              </w:rPr>
              <w:t>(１)防火管理人授課時，應就所定之消防防護計畫，進行通盤介紹，並就重點項目詳加說明。</w:t>
            </w:r>
          </w:p>
          <w:p w:rsidR="00EE4C68" w:rsidRDefault="00B47B67">
            <w:pPr>
              <w:kinsoku w:val="0"/>
              <w:spacing w:line="0" w:lineRule="atLeast"/>
              <w:ind w:left="463" w:right="108" w:hanging="461"/>
            </w:pPr>
            <w:r>
              <w:rPr>
                <w:rFonts w:ascii="標楷體" w:eastAsia="標楷體" w:hAnsi="標楷體" w:cs="標楷體"/>
                <w:bCs/>
              </w:rPr>
              <w:t>(２)其他人員進行授課時，應對日常之火災預防及災害發生時之處理要點等具體事項，詳加說明。</w:t>
            </w:r>
          </w:p>
        </w:tc>
        <w:tc>
          <w:tcPr>
            <w:tcW w:w="960" w:type="dxa"/>
            <w:tcBorders>
              <w:top w:val="single" w:sz="6" w:space="0" w:color="000000"/>
              <w:left w:val="single" w:sz="6" w:space="0" w:color="000000"/>
              <w:bottom w:val="single" w:sz="6"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p w:rsidR="000823E2" w:rsidRDefault="000823E2" w:rsidP="000823E2">
            <w:pPr>
              <w:kinsoku w:val="0"/>
              <w:spacing w:line="0" w:lineRule="atLeast"/>
              <w:jc w:val="both"/>
            </w:pPr>
            <w:r>
              <w:rPr>
                <w:rFonts w:ascii="標楷體" w:eastAsia="標楷體" w:hAnsi="標楷體" w:cs="標楷體"/>
                <w:bCs/>
              </w:rPr>
              <w:t>□ □</w:t>
            </w:r>
          </w:p>
          <w:p w:rsidR="00EE4C68" w:rsidRPr="000823E2" w:rsidRDefault="000823E2" w:rsidP="000823E2">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p w:rsidR="00A255CF" w:rsidRDefault="00A255CF">
            <w:pPr>
              <w:kinsoku w:val="0"/>
              <w:spacing w:line="0" w:lineRule="atLeast"/>
              <w:jc w:val="both"/>
              <w:rPr>
                <w:rFonts w:ascii="標楷體" w:eastAsia="標楷體" w:hAnsi="標楷體" w:cs="標楷體"/>
                <w:bCs/>
              </w:rPr>
            </w:pPr>
          </w:p>
          <w:p w:rsidR="000823E2" w:rsidRDefault="000823E2" w:rsidP="000823E2">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tc>
        <w:tc>
          <w:tcPr>
            <w:tcW w:w="990" w:type="dxa"/>
            <w:tcBorders>
              <w:top w:val="single" w:sz="6" w:space="0" w:color="000000"/>
              <w:left w:val="single" w:sz="12" w:space="0" w:color="000000"/>
              <w:bottom w:val="single" w:sz="6"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sz w:val="28"/>
              </w:rPr>
            </w:pPr>
          </w:p>
        </w:tc>
      </w:tr>
      <w:tr w:rsidR="00EE4C68">
        <w:trPr>
          <w:trHeight w:val="1353"/>
        </w:trPr>
        <w:tc>
          <w:tcPr>
            <w:tcW w:w="1470" w:type="dxa"/>
            <w:tcBorders>
              <w:top w:val="single" w:sz="6" w:space="0" w:color="000000"/>
              <w:left w:val="single" w:sz="12" w:space="0" w:color="000000"/>
              <w:bottom w:val="single" w:sz="4" w:space="0" w:color="000000"/>
            </w:tcBorders>
            <w:shd w:val="clear" w:color="auto" w:fill="auto"/>
          </w:tcPr>
          <w:p w:rsidR="00EE4C68" w:rsidRDefault="00B47B67">
            <w:pPr>
              <w:kinsoku w:val="0"/>
              <w:spacing w:line="0" w:lineRule="atLeast"/>
              <w:ind w:left="252" w:hanging="252"/>
            </w:pPr>
            <w:r>
              <w:rPr>
                <w:rFonts w:ascii="標楷體" w:eastAsia="標楷體" w:hAnsi="標楷體" w:cs="標楷體"/>
                <w:bCs/>
              </w:rPr>
              <w:t>8.用火、用電之監督管理</w:t>
            </w:r>
          </w:p>
        </w:tc>
        <w:tc>
          <w:tcPr>
            <w:tcW w:w="6090" w:type="dxa"/>
            <w:tcBorders>
              <w:top w:val="single" w:sz="6" w:space="0" w:color="000000"/>
              <w:left w:val="single" w:sz="12" w:space="0" w:color="000000"/>
              <w:bottom w:val="single" w:sz="4" w:space="0" w:color="000000"/>
            </w:tcBorders>
            <w:shd w:val="clear" w:color="auto" w:fill="auto"/>
          </w:tcPr>
          <w:p w:rsidR="00EE4C68" w:rsidRDefault="00B47B67">
            <w:pPr>
              <w:kinsoku w:val="0"/>
              <w:spacing w:line="0" w:lineRule="atLeast"/>
              <w:ind w:left="240" w:hanging="240"/>
            </w:pPr>
            <w:r>
              <w:rPr>
                <w:rFonts w:ascii="標楷體" w:eastAsia="標楷體" w:hAnsi="標楷體" w:cs="標楷體"/>
                <w:bCs/>
              </w:rPr>
              <w:t>1.為確保負責區域內之火源、電氣管理等之完善，是否訂定防火負責人及火源負責人？</w:t>
            </w:r>
          </w:p>
          <w:p w:rsidR="00EE4C68" w:rsidRDefault="00B47B67">
            <w:pPr>
              <w:kinsoku w:val="0"/>
              <w:spacing w:line="0" w:lineRule="atLeast"/>
              <w:ind w:left="240" w:hanging="240"/>
            </w:pPr>
            <w:r>
              <w:rPr>
                <w:rFonts w:ascii="標楷體" w:eastAsia="標楷體" w:hAnsi="標楷體" w:cs="標楷體"/>
                <w:bCs/>
              </w:rPr>
              <w:t>2.區域內之負責人，對火源、香煙處理及</w:t>
            </w:r>
            <w:proofErr w:type="gramStart"/>
            <w:r>
              <w:rPr>
                <w:rFonts w:ascii="標楷體" w:eastAsia="標楷體" w:hAnsi="標楷體" w:cs="標楷體"/>
                <w:bCs/>
              </w:rPr>
              <w:t>用火用電</w:t>
            </w:r>
            <w:proofErr w:type="gramEnd"/>
            <w:r>
              <w:rPr>
                <w:rFonts w:ascii="標楷體" w:eastAsia="標楷體" w:hAnsi="標楷體" w:cs="標楷體"/>
                <w:bCs/>
              </w:rPr>
              <w:t>等，是否進行確認，並記載於檢查紀錄表？</w:t>
            </w:r>
          </w:p>
          <w:p w:rsidR="00EE4C68" w:rsidRDefault="00B47B67">
            <w:pPr>
              <w:kinsoku w:val="0"/>
              <w:spacing w:line="0" w:lineRule="atLeast"/>
              <w:ind w:left="240" w:hanging="240"/>
            </w:pPr>
            <w:r>
              <w:rPr>
                <w:rFonts w:ascii="標楷體" w:eastAsia="標楷體" w:hAnsi="標楷體" w:cs="標楷體"/>
                <w:bCs/>
              </w:rPr>
              <w:t>3.有無指定吸煙區域，並做好火源管理？</w:t>
            </w:r>
          </w:p>
        </w:tc>
        <w:tc>
          <w:tcPr>
            <w:tcW w:w="960" w:type="dxa"/>
            <w:tcBorders>
              <w:top w:val="single" w:sz="6" w:space="0" w:color="000000"/>
              <w:left w:val="single" w:sz="6" w:space="0" w:color="000000"/>
              <w:bottom w:val="single" w:sz="4" w:space="0" w:color="000000"/>
            </w:tcBorders>
            <w:shd w:val="clear" w:color="auto" w:fill="auto"/>
          </w:tcPr>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tc>
        <w:tc>
          <w:tcPr>
            <w:tcW w:w="990" w:type="dxa"/>
            <w:tcBorders>
              <w:top w:val="single" w:sz="6" w:space="0" w:color="000000"/>
              <w:left w:val="single" w:sz="12" w:space="0" w:color="000000"/>
              <w:bottom w:val="single" w:sz="4"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rPr>
            </w:pPr>
          </w:p>
        </w:tc>
      </w:tr>
      <w:tr w:rsidR="00EE4C68">
        <w:trPr>
          <w:trHeight w:val="2124"/>
        </w:trPr>
        <w:tc>
          <w:tcPr>
            <w:tcW w:w="1470" w:type="dxa"/>
            <w:tcBorders>
              <w:top w:val="single" w:sz="4" w:space="0" w:color="000000"/>
              <w:left w:val="single" w:sz="12" w:space="0" w:color="000000"/>
              <w:bottom w:val="single" w:sz="12" w:space="0" w:color="000000"/>
            </w:tcBorders>
            <w:shd w:val="clear" w:color="auto" w:fill="auto"/>
          </w:tcPr>
          <w:p w:rsidR="00EE4C68" w:rsidRDefault="00B47B67">
            <w:pPr>
              <w:kinsoku w:val="0"/>
              <w:spacing w:line="0" w:lineRule="atLeast"/>
              <w:ind w:left="252" w:hanging="252"/>
            </w:pPr>
            <w:r>
              <w:rPr>
                <w:rFonts w:ascii="標楷體" w:eastAsia="標楷體" w:hAnsi="標楷體" w:cs="標楷體"/>
                <w:bCs/>
              </w:rPr>
              <w:t>9.防止縱火措施</w:t>
            </w:r>
          </w:p>
        </w:tc>
        <w:tc>
          <w:tcPr>
            <w:tcW w:w="6090" w:type="dxa"/>
            <w:tcBorders>
              <w:top w:val="single" w:sz="4" w:space="0" w:color="000000"/>
              <w:left w:val="single" w:sz="12" w:space="0" w:color="000000"/>
              <w:bottom w:val="single" w:sz="12" w:space="0" w:color="000000"/>
            </w:tcBorders>
            <w:shd w:val="clear" w:color="auto" w:fill="auto"/>
          </w:tcPr>
          <w:p w:rsidR="00EE4C68" w:rsidRDefault="00B47B67">
            <w:pPr>
              <w:kinsoku w:val="0"/>
              <w:spacing w:line="0" w:lineRule="atLeast"/>
              <w:ind w:left="240" w:hanging="240"/>
            </w:pPr>
            <w:r>
              <w:rPr>
                <w:rFonts w:ascii="標楷體" w:eastAsia="標楷體" w:hAnsi="標楷體" w:cs="標楷體"/>
                <w:bCs/>
              </w:rPr>
              <w:t>1.針對能自由出入之場所，是否建立下列對策？</w:t>
            </w:r>
          </w:p>
          <w:p w:rsidR="00EE4C68" w:rsidRDefault="00B47B67">
            <w:pPr>
              <w:kinsoku w:val="0"/>
              <w:spacing w:line="0" w:lineRule="atLeast"/>
              <w:ind w:left="482" w:right="108" w:hanging="480"/>
            </w:pPr>
            <w:r>
              <w:rPr>
                <w:rFonts w:ascii="標楷體" w:eastAsia="標楷體" w:hAnsi="標楷體" w:cs="標楷體"/>
                <w:bCs/>
              </w:rPr>
              <w:t>(１)整理、整頓，並除去容易產生死角之走廊、樓梯間、洗手台等之</w:t>
            </w:r>
            <w:proofErr w:type="gramStart"/>
            <w:r>
              <w:rPr>
                <w:rFonts w:ascii="標楷體" w:eastAsia="標楷體" w:hAnsi="標楷體" w:cs="標楷體"/>
                <w:bCs/>
              </w:rPr>
              <w:t>可燃物</w:t>
            </w:r>
            <w:proofErr w:type="gramEnd"/>
            <w:r>
              <w:rPr>
                <w:rFonts w:ascii="標楷體" w:eastAsia="標楷體" w:hAnsi="標楷體" w:cs="標楷體"/>
                <w:bCs/>
              </w:rPr>
              <w:t>。</w:t>
            </w:r>
          </w:p>
          <w:p w:rsidR="00EE4C68" w:rsidRDefault="00B47B67">
            <w:pPr>
              <w:kinsoku w:val="0"/>
              <w:spacing w:line="0" w:lineRule="atLeast"/>
              <w:ind w:left="240" w:hanging="240"/>
            </w:pPr>
            <w:r>
              <w:rPr>
                <w:rFonts w:ascii="標楷體" w:eastAsia="標楷體" w:hAnsi="標楷體" w:cs="標楷體"/>
                <w:bCs/>
              </w:rPr>
              <w:t>(２)物品之放置管理及雜貨倉庫之上鎖管理等。</w:t>
            </w:r>
          </w:p>
          <w:p w:rsidR="00EE4C68" w:rsidRDefault="00B47B67">
            <w:pPr>
              <w:kinsoku w:val="0"/>
              <w:spacing w:line="0" w:lineRule="atLeast"/>
              <w:ind w:left="482" w:right="108" w:hanging="480"/>
            </w:pPr>
            <w:r>
              <w:rPr>
                <w:rFonts w:ascii="標楷體" w:eastAsia="標楷體" w:hAnsi="標楷體" w:cs="標楷體"/>
                <w:bCs/>
              </w:rPr>
              <w:t>(３)對員工或其它出入人員，要求配掛名牌，並強化人員之安全考核與監控。</w:t>
            </w:r>
          </w:p>
        </w:tc>
        <w:tc>
          <w:tcPr>
            <w:tcW w:w="960" w:type="dxa"/>
            <w:tcBorders>
              <w:top w:val="single" w:sz="4" w:space="0" w:color="000000"/>
              <w:left w:val="single" w:sz="6" w:space="0" w:color="000000"/>
              <w:bottom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tc>
        <w:tc>
          <w:tcPr>
            <w:tcW w:w="990" w:type="dxa"/>
            <w:tcBorders>
              <w:top w:val="single" w:sz="4" w:space="0" w:color="000000"/>
              <w:left w:val="single" w:sz="12" w:space="0" w:color="000000"/>
              <w:bottom w:val="single" w:sz="12"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rPr>
            </w:pPr>
          </w:p>
        </w:tc>
      </w:tr>
    </w:tbl>
    <w:p w:rsidR="00EE4C68" w:rsidRDefault="00EE4C68">
      <w:pPr>
        <w:rPr>
          <w:rFonts w:ascii="標楷體" w:eastAsia="標楷體" w:hAnsi="標楷體" w:cs="標楷體"/>
        </w:rPr>
      </w:pPr>
    </w:p>
    <w:p w:rsidR="00EE4C68" w:rsidRDefault="00EE4C68">
      <w:pPr>
        <w:rPr>
          <w:rFonts w:ascii="標楷體" w:eastAsia="標楷體" w:hAnsi="標楷體" w:cs="標楷體"/>
        </w:rPr>
      </w:pPr>
    </w:p>
    <w:tbl>
      <w:tblPr>
        <w:tblW w:w="0" w:type="auto"/>
        <w:tblInd w:w="28" w:type="dxa"/>
        <w:tblLayout w:type="fixed"/>
        <w:tblCellMar>
          <w:left w:w="28" w:type="dxa"/>
          <w:right w:w="28" w:type="dxa"/>
        </w:tblCellMar>
        <w:tblLook w:val="0000" w:firstRow="0" w:lastRow="0" w:firstColumn="0" w:lastColumn="0" w:noHBand="0" w:noVBand="0"/>
      </w:tblPr>
      <w:tblGrid>
        <w:gridCol w:w="1440"/>
        <w:gridCol w:w="6120"/>
        <w:gridCol w:w="960"/>
        <w:gridCol w:w="990"/>
      </w:tblGrid>
      <w:tr w:rsidR="00EE4C68">
        <w:trPr>
          <w:cantSplit/>
          <w:trHeight w:val="525"/>
        </w:trPr>
        <w:tc>
          <w:tcPr>
            <w:tcW w:w="1440" w:type="dxa"/>
            <w:tcBorders>
              <w:top w:val="single" w:sz="12"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both"/>
            </w:pPr>
            <w:r>
              <w:rPr>
                <w:rFonts w:ascii="標楷體" w:eastAsia="標楷體" w:hAnsi="標楷體" w:cs="標楷體"/>
                <w:b/>
                <w:bCs/>
                <w:color w:val="158466"/>
                <w:sz w:val="32"/>
              </w:rPr>
              <w:lastRenderedPageBreak/>
              <w:t>備查</w:t>
            </w:r>
            <w:r>
              <w:rPr>
                <w:rFonts w:ascii="標楷體" w:eastAsia="標楷體" w:hAnsi="標楷體" w:cs="標楷體"/>
                <w:bCs/>
                <w:sz w:val="32"/>
              </w:rPr>
              <w:t>項目</w:t>
            </w:r>
          </w:p>
        </w:tc>
        <w:tc>
          <w:tcPr>
            <w:tcW w:w="6120" w:type="dxa"/>
            <w:tcBorders>
              <w:top w:val="single" w:sz="12"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center"/>
            </w:pPr>
            <w:r>
              <w:rPr>
                <w:rFonts w:ascii="標楷體" w:eastAsia="標楷體" w:hAnsi="標楷體" w:cs="標楷體"/>
                <w:b/>
                <w:bCs/>
                <w:color w:val="158466"/>
                <w:sz w:val="32"/>
              </w:rPr>
              <w:t>備  查</w:t>
            </w:r>
            <w:r>
              <w:rPr>
                <w:rFonts w:ascii="標楷體" w:eastAsia="標楷體" w:hAnsi="標楷體" w:cs="標楷體"/>
                <w:bCs/>
                <w:sz w:val="32"/>
              </w:rPr>
              <w:t xml:space="preserve">　內　容</w:t>
            </w:r>
            <w:r>
              <w:rPr>
                <w:rFonts w:ascii="標楷體" w:eastAsia="標楷體" w:hAnsi="標楷體" w:cs="標楷體"/>
                <w:bCs/>
                <w:sz w:val="28"/>
                <w:szCs w:val="28"/>
              </w:rPr>
              <w:t>（　確　認　事　項　）</w:t>
            </w:r>
          </w:p>
        </w:tc>
        <w:tc>
          <w:tcPr>
            <w:tcW w:w="960" w:type="dxa"/>
            <w:tcBorders>
              <w:top w:val="single" w:sz="12" w:space="0" w:color="000000"/>
              <w:left w:val="single" w:sz="12" w:space="0" w:color="000000"/>
              <w:bottom w:val="single" w:sz="18" w:space="0" w:color="000000"/>
            </w:tcBorders>
            <w:shd w:val="clear" w:color="auto" w:fill="auto"/>
            <w:vAlign w:val="center"/>
          </w:tcPr>
          <w:p w:rsidR="00EE4C68" w:rsidRDefault="00B47B67">
            <w:pPr>
              <w:kinsoku w:val="0"/>
              <w:spacing w:line="0" w:lineRule="atLeast"/>
              <w:jc w:val="center"/>
            </w:pPr>
            <w:r>
              <w:rPr>
                <w:rFonts w:ascii="標楷體" w:eastAsia="標楷體" w:hAnsi="標楷體" w:cs="標楷體"/>
                <w:bCs/>
                <w:sz w:val="18"/>
                <w:szCs w:val="18"/>
              </w:rPr>
              <w:t>自行</w:t>
            </w:r>
            <w:r>
              <w:rPr>
                <w:rFonts w:ascii="標楷體" w:eastAsia="標楷體" w:hAnsi="標楷體" w:cs="標楷體"/>
                <w:bCs/>
                <w:sz w:val="20"/>
              </w:rPr>
              <w:t>檢查</w:t>
            </w:r>
          </w:p>
          <w:p w:rsidR="00EE4C68" w:rsidRDefault="00B47B67">
            <w:pPr>
              <w:kinsoku w:val="0"/>
              <w:spacing w:line="0" w:lineRule="atLeast"/>
              <w:jc w:val="both"/>
            </w:pPr>
            <w:r>
              <w:rPr>
                <w:rFonts w:ascii="標楷體" w:eastAsia="標楷體" w:hAnsi="標楷體" w:cs="標楷體"/>
                <w:bCs/>
                <w:sz w:val="28"/>
                <w:szCs w:val="28"/>
              </w:rPr>
              <w:t>是 否</w:t>
            </w:r>
          </w:p>
        </w:tc>
        <w:tc>
          <w:tcPr>
            <w:tcW w:w="990" w:type="dxa"/>
            <w:tcBorders>
              <w:top w:val="single" w:sz="12" w:space="0" w:color="000000"/>
              <w:left w:val="single" w:sz="12" w:space="0" w:color="000000"/>
              <w:bottom w:val="single" w:sz="18" w:space="0" w:color="000000"/>
              <w:right w:val="single" w:sz="12" w:space="0" w:color="000000"/>
            </w:tcBorders>
            <w:shd w:val="clear" w:color="auto" w:fill="auto"/>
            <w:vAlign w:val="center"/>
          </w:tcPr>
          <w:p w:rsidR="00EE4C68" w:rsidRDefault="00B47B67">
            <w:pPr>
              <w:kinsoku w:val="0"/>
              <w:spacing w:line="0" w:lineRule="atLeast"/>
              <w:jc w:val="both"/>
            </w:pPr>
            <w:r>
              <w:rPr>
                <w:rFonts w:ascii="標楷體" w:eastAsia="標楷體" w:hAnsi="標楷體" w:cs="標楷體"/>
                <w:bCs/>
                <w:sz w:val="22"/>
                <w:szCs w:val="22"/>
              </w:rPr>
              <w:t>備考</w:t>
            </w:r>
          </w:p>
        </w:tc>
      </w:tr>
      <w:tr w:rsidR="00EE4C68">
        <w:trPr>
          <w:cantSplit/>
          <w:trHeight w:val="5734"/>
        </w:trPr>
        <w:tc>
          <w:tcPr>
            <w:tcW w:w="1440" w:type="dxa"/>
            <w:tcBorders>
              <w:top w:val="single" w:sz="4" w:space="0" w:color="000000"/>
              <w:left w:val="single" w:sz="12" w:space="0" w:color="000000"/>
              <w:bottom w:val="single" w:sz="6" w:space="0" w:color="000000"/>
            </w:tcBorders>
            <w:shd w:val="clear" w:color="auto" w:fill="auto"/>
          </w:tcPr>
          <w:p w:rsidR="00EE4C68" w:rsidRDefault="00EE4C68">
            <w:pPr>
              <w:kinsoku w:val="0"/>
              <w:snapToGrid w:val="0"/>
              <w:spacing w:line="0" w:lineRule="atLeast"/>
              <w:ind w:left="252" w:hanging="252"/>
              <w:jc w:val="center"/>
              <w:rPr>
                <w:rFonts w:ascii="標楷體" w:eastAsia="標楷體" w:hAnsi="標楷體" w:cs="標楷體"/>
                <w:bCs/>
                <w:sz w:val="28"/>
                <w:szCs w:val="22"/>
              </w:rPr>
            </w:pPr>
          </w:p>
        </w:tc>
        <w:tc>
          <w:tcPr>
            <w:tcW w:w="6120" w:type="dxa"/>
            <w:tcBorders>
              <w:top w:val="single" w:sz="4" w:space="0" w:color="000000"/>
              <w:left w:val="single" w:sz="12" w:space="0" w:color="000000"/>
              <w:bottom w:val="single" w:sz="6" w:space="0" w:color="000000"/>
            </w:tcBorders>
            <w:shd w:val="clear" w:color="auto" w:fill="auto"/>
          </w:tcPr>
          <w:p w:rsidR="00EE4C68" w:rsidRDefault="00B47B67">
            <w:pPr>
              <w:kinsoku w:val="0"/>
              <w:spacing w:line="0" w:lineRule="atLeast"/>
              <w:ind w:left="463" w:right="108" w:hanging="461"/>
            </w:pPr>
            <w:r>
              <w:rPr>
                <w:rFonts w:ascii="標楷體" w:eastAsia="標楷體" w:hAnsi="標楷體" w:cs="標楷體"/>
              </w:rPr>
              <w:t>(４)工作人員(包含臨時工作人員)應明確化，對不法進入者應加強監視。</w:t>
            </w:r>
          </w:p>
          <w:p w:rsidR="00EE4C68" w:rsidRDefault="00B47B67">
            <w:pPr>
              <w:kinsoku w:val="0"/>
              <w:spacing w:line="0" w:lineRule="atLeast"/>
              <w:ind w:left="463" w:right="108" w:hanging="461"/>
            </w:pPr>
            <w:r>
              <w:rPr>
                <w:rFonts w:ascii="標楷體" w:eastAsia="標楷體" w:hAnsi="標楷體" w:cs="標楷體"/>
              </w:rPr>
              <w:t>(５)設置監控攝影設備，以排除死角，並在易縱火場所不定期巡邏，確立監控體制。</w:t>
            </w:r>
          </w:p>
          <w:p w:rsidR="00EE4C68" w:rsidRDefault="00B47B67">
            <w:pPr>
              <w:kinsoku w:val="0"/>
              <w:spacing w:line="0" w:lineRule="atLeast"/>
              <w:ind w:left="463" w:right="108" w:hanging="461"/>
            </w:pPr>
            <w:r>
              <w:rPr>
                <w:rFonts w:ascii="標楷體" w:eastAsia="標楷體" w:hAnsi="標楷體" w:cs="標楷體"/>
              </w:rPr>
              <w:t>(６)內部裝潢、裝飾品等，使用</w:t>
            </w:r>
            <w:proofErr w:type="gramStart"/>
            <w:r>
              <w:rPr>
                <w:rFonts w:ascii="標楷體" w:eastAsia="標楷體" w:hAnsi="標楷體" w:cs="標楷體"/>
              </w:rPr>
              <w:t>不燃或</w:t>
            </w:r>
            <w:proofErr w:type="gramEnd"/>
            <w:r>
              <w:rPr>
                <w:rFonts w:ascii="標楷體" w:eastAsia="標楷體" w:hAnsi="標楷體" w:cs="標楷體"/>
              </w:rPr>
              <w:t>防焰材質。</w:t>
            </w:r>
          </w:p>
          <w:p w:rsidR="00EE4C68" w:rsidRDefault="00B47B67">
            <w:pPr>
              <w:kinsoku w:val="0"/>
              <w:spacing w:line="0" w:lineRule="atLeast"/>
              <w:ind w:left="240" w:hanging="240"/>
            </w:pPr>
            <w:r>
              <w:rPr>
                <w:rFonts w:ascii="標楷體" w:eastAsia="標楷體" w:hAnsi="標楷體" w:cs="標楷體"/>
              </w:rPr>
              <w:t>2.上班時間</w:t>
            </w:r>
            <w:proofErr w:type="gramStart"/>
            <w:r>
              <w:rPr>
                <w:rFonts w:ascii="標楷體" w:eastAsia="標楷體" w:hAnsi="標楷體" w:cs="標楷體"/>
              </w:rPr>
              <w:t>以外，</w:t>
            </w:r>
            <w:proofErr w:type="gramEnd"/>
            <w:r>
              <w:rPr>
                <w:rFonts w:ascii="標楷體" w:eastAsia="標楷體" w:hAnsi="標楷體" w:cs="標楷體"/>
              </w:rPr>
              <w:t>是否建立下列對策？</w:t>
            </w:r>
          </w:p>
          <w:p w:rsidR="00EE4C68" w:rsidRDefault="00B47B67">
            <w:pPr>
              <w:kinsoku w:val="0"/>
              <w:spacing w:line="0" w:lineRule="atLeast"/>
              <w:ind w:left="463" w:right="108" w:hanging="461"/>
            </w:pPr>
            <w:r>
              <w:rPr>
                <w:rFonts w:ascii="標楷體" w:eastAsia="標楷體" w:hAnsi="標楷體" w:cs="標楷體"/>
              </w:rPr>
              <w:t>(１)對建築基地或建築</w:t>
            </w:r>
            <w:proofErr w:type="gramStart"/>
            <w:r>
              <w:rPr>
                <w:rFonts w:ascii="標楷體" w:eastAsia="標楷體" w:hAnsi="標楷體" w:cs="標楷體"/>
              </w:rPr>
              <w:t>內部，</w:t>
            </w:r>
            <w:proofErr w:type="gramEnd"/>
            <w:r>
              <w:rPr>
                <w:rFonts w:ascii="標楷體" w:eastAsia="標楷體" w:hAnsi="標楷體" w:cs="標楷體"/>
              </w:rPr>
              <w:t>實施禁止不當人員進入之防阻措施。</w:t>
            </w:r>
          </w:p>
          <w:p w:rsidR="00EE4C68" w:rsidRDefault="00B47B67">
            <w:pPr>
              <w:kinsoku w:val="0"/>
              <w:spacing w:line="0" w:lineRule="atLeast"/>
              <w:ind w:left="463" w:right="108" w:hanging="461"/>
            </w:pPr>
            <w:r>
              <w:rPr>
                <w:rFonts w:ascii="標楷體" w:eastAsia="標楷體" w:hAnsi="標楷體" w:cs="標楷體"/>
              </w:rPr>
              <w:t>(２)負責火源及最後離開者，進行火源管理及確認上鎖。</w:t>
            </w:r>
          </w:p>
          <w:p w:rsidR="00EE4C68" w:rsidRDefault="00B47B67">
            <w:pPr>
              <w:kinsoku w:val="0"/>
              <w:spacing w:line="0" w:lineRule="atLeast"/>
              <w:ind w:left="463" w:right="108" w:hanging="461"/>
            </w:pPr>
            <w:r>
              <w:rPr>
                <w:rFonts w:ascii="標楷體" w:eastAsia="標楷體" w:hAnsi="標楷體" w:cs="標楷體"/>
              </w:rPr>
              <w:t>(３)假日、夜間等巡邏體制確立，並進行放置</w:t>
            </w:r>
            <w:proofErr w:type="gramStart"/>
            <w:r>
              <w:rPr>
                <w:rFonts w:ascii="標楷體" w:eastAsia="標楷體" w:hAnsi="標楷體" w:cs="標楷體"/>
              </w:rPr>
              <w:t>可燃物場所</w:t>
            </w:r>
            <w:proofErr w:type="gramEnd"/>
            <w:r>
              <w:rPr>
                <w:rFonts w:ascii="標楷體" w:eastAsia="標楷體" w:hAnsi="標楷體" w:cs="標楷體"/>
              </w:rPr>
              <w:t>之整理、整頓及保管場所之檢討。</w:t>
            </w:r>
          </w:p>
          <w:p w:rsidR="00EE4C68" w:rsidRDefault="00B47B67">
            <w:pPr>
              <w:kinsoku w:val="0"/>
              <w:spacing w:line="0" w:lineRule="atLeast"/>
              <w:ind w:left="463" w:right="108" w:hanging="461"/>
            </w:pPr>
            <w:r>
              <w:rPr>
                <w:rFonts w:ascii="標楷體" w:eastAsia="標楷體" w:hAnsi="標楷體" w:cs="標楷體"/>
              </w:rPr>
              <w:t>(４)鑰匙妥善保管，不放置在出入口週遭等容易取得之處所，並進行保管場所之檢討。</w:t>
            </w:r>
          </w:p>
          <w:p w:rsidR="00EE4C68" w:rsidRDefault="00B47B67">
            <w:pPr>
              <w:kinsoku w:val="0"/>
              <w:spacing w:line="0" w:lineRule="atLeast"/>
              <w:ind w:left="463" w:right="108" w:hanging="461"/>
            </w:pPr>
            <w:r>
              <w:rPr>
                <w:rFonts w:ascii="標楷體" w:eastAsia="標楷體" w:hAnsi="標楷體" w:cs="標楷體"/>
              </w:rPr>
              <w:t>(５)縱火頻繁之季節，是否進行加強巡邏等防處作為。</w:t>
            </w:r>
          </w:p>
          <w:p w:rsidR="00EE4C68" w:rsidRDefault="00B47B67">
            <w:pPr>
              <w:kinsoku w:val="0"/>
              <w:spacing w:line="0" w:lineRule="atLeast"/>
            </w:pPr>
            <w:r>
              <w:rPr>
                <w:rFonts w:ascii="標楷體" w:eastAsia="標楷體" w:hAnsi="標楷體" w:cs="標楷體"/>
              </w:rPr>
              <w:t>3.下列場所之上鎖管理是否依下列注意事項，建立對策？</w:t>
            </w:r>
          </w:p>
          <w:p w:rsidR="00EE4C68" w:rsidRDefault="00B47B67">
            <w:pPr>
              <w:kinsoku w:val="0"/>
              <w:spacing w:line="0" w:lineRule="atLeast"/>
              <w:ind w:left="463" w:right="108" w:hanging="461"/>
            </w:pPr>
            <w:r>
              <w:rPr>
                <w:rFonts w:ascii="標楷體" w:eastAsia="標楷體" w:hAnsi="標楷體" w:cs="標楷體"/>
              </w:rPr>
              <w:t>(１)出入口、門窗及停車場之車輛等之上鎖確認機制。</w:t>
            </w:r>
          </w:p>
          <w:p w:rsidR="00EE4C68" w:rsidRDefault="00B47B67">
            <w:pPr>
              <w:kinsoku w:val="0"/>
              <w:spacing w:line="0" w:lineRule="atLeast"/>
              <w:ind w:left="463" w:right="108" w:hanging="461"/>
            </w:pPr>
            <w:r>
              <w:rPr>
                <w:rFonts w:ascii="標楷體" w:eastAsia="標楷體" w:hAnsi="標楷體" w:cs="標楷體"/>
              </w:rPr>
              <w:t>(２)飯店等是否於退房後儘早實施上鎖。</w:t>
            </w:r>
          </w:p>
          <w:p w:rsidR="00EE4C68" w:rsidRDefault="00B47B67">
            <w:pPr>
              <w:kinsoku w:val="0"/>
              <w:spacing w:line="0" w:lineRule="atLeast"/>
              <w:ind w:left="463" w:right="108" w:hanging="461"/>
            </w:pPr>
            <w:r>
              <w:rPr>
                <w:rFonts w:ascii="標楷體" w:eastAsia="標楷體" w:hAnsi="標楷體" w:cs="標楷體"/>
              </w:rPr>
              <w:t>(３)複合用途建築物，是否建立上鎖管理及連絡體制。</w:t>
            </w:r>
          </w:p>
        </w:tc>
        <w:tc>
          <w:tcPr>
            <w:tcW w:w="960" w:type="dxa"/>
            <w:tcBorders>
              <w:top w:val="single" w:sz="4" w:space="0" w:color="000000"/>
              <w:left w:val="single" w:sz="6" w:space="0" w:color="000000"/>
              <w:bottom w:val="single" w:sz="6" w:space="0" w:color="000000"/>
            </w:tcBorders>
            <w:shd w:val="clear" w:color="auto" w:fill="auto"/>
          </w:tcPr>
          <w:p w:rsidR="00EE4C68" w:rsidRDefault="00B47B67">
            <w:pPr>
              <w:kinsoku w:val="0"/>
              <w:spacing w:line="0" w:lineRule="atLeast"/>
              <w:jc w:val="both"/>
            </w:pPr>
            <w:r>
              <w:rPr>
                <w:rFonts w:ascii="標楷體" w:eastAsia="標楷體" w:hAnsi="標楷體" w:cs="標楷體"/>
              </w:rPr>
              <w:t>□ □</w:t>
            </w:r>
          </w:p>
          <w:p w:rsidR="00EE4C68" w:rsidRDefault="00EE4C68">
            <w:pPr>
              <w:kinsoku w:val="0"/>
              <w:spacing w:line="0" w:lineRule="atLeast"/>
              <w:jc w:val="both"/>
              <w:rPr>
                <w:rFonts w:ascii="標楷體" w:eastAsia="標楷體" w:hAnsi="標楷體" w:cs="標楷體"/>
              </w:rPr>
            </w:pPr>
          </w:p>
          <w:p w:rsidR="00EE4C68" w:rsidRDefault="00B47B67">
            <w:pPr>
              <w:kinsoku w:val="0"/>
              <w:spacing w:line="0" w:lineRule="atLeast"/>
              <w:jc w:val="both"/>
            </w:pPr>
            <w:r>
              <w:rPr>
                <w:rFonts w:ascii="標楷體" w:eastAsia="標楷體" w:hAnsi="標楷體" w:cs="標楷體"/>
              </w:rPr>
              <w:t>□ □</w:t>
            </w:r>
          </w:p>
          <w:p w:rsidR="00EE4C68" w:rsidRDefault="00EE4C68">
            <w:pPr>
              <w:kinsoku w:val="0"/>
              <w:spacing w:line="0" w:lineRule="atLeast"/>
              <w:jc w:val="both"/>
              <w:rPr>
                <w:rFonts w:ascii="標楷體" w:eastAsia="標楷體" w:hAnsi="標楷體" w:cs="標楷體"/>
              </w:rPr>
            </w:pPr>
          </w:p>
          <w:p w:rsidR="00EE4C68" w:rsidRDefault="00B47B67">
            <w:pPr>
              <w:kinsoku w:val="0"/>
              <w:spacing w:line="0" w:lineRule="atLeast"/>
              <w:jc w:val="both"/>
            </w:pPr>
            <w:r>
              <w:rPr>
                <w:rFonts w:ascii="標楷體" w:eastAsia="標楷體" w:hAnsi="標楷體" w:cs="標楷體"/>
              </w:rPr>
              <w:t>□ □</w:t>
            </w:r>
          </w:p>
          <w:p w:rsidR="00EE4C68" w:rsidRDefault="00EE4C68">
            <w:pPr>
              <w:kinsoku w:val="0"/>
              <w:spacing w:line="0" w:lineRule="atLeast"/>
              <w:jc w:val="both"/>
              <w:rPr>
                <w:rFonts w:ascii="標楷體" w:eastAsia="標楷體" w:hAnsi="標楷體" w:cs="標楷體"/>
              </w:rPr>
            </w:pPr>
          </w:p>
          <w:p w:rsidR="00EE4C68" w:rsidRDefault="00B47B67">
            <w:pPr>
              <w:kinsoku w:val="0"/>
              <w:spacing w:line="0" w:lineRule="atLeast"/>
              <w:jc w:val="both"/>
            </w:pPr>
            <w:r>
              <w:rPr>
                <w:rFonts w:ascii="標楷體" w:eastAsia="標楷體" w:hAnsi="標楷體" w:cs="標楷體"/>
              </w:rPr>
              <w:t>□ □</w:t>
            </w:r>
          </w:p>
          <w:p w:rsidR="00EE4C68" w:rsidRDefault="00EE4C68">
            <w:pPr>
              <w:kinsoku w:val="0"/>
              <w:spacing w:line="0" w:lineRule="atLeast"/>
              <w:jc w:val="both"/>
              <w:rPr>
                <w:rFonts w:ascii="標楷體" w:eastAsia="標楷體" w:hAnsi="標楷體" w:cs="標楷體"/>
              </w:rPr>
            </w:pPr>
          </w:p>
          <w:p w:rsidR="00EE4C68" w:rsidRDefault="00B47B67">
            <w:pPr>
              <w:kinsoku w:val="0"/>
              <w:spacing w:line="0" w:lineRule="atLeast"/>
              <w:jc w:val="both"/>
            </w:pPr>
            <w:r>
              <w:rPr>
                <w:rFonts w:ascii="標楷體" w:eastAsia="標楷體" w:hAnsi="標楷體" w:cs="標楷體"/>
              </w:rPr>
              <w:t>□ □</w:t>
            </w:r>
          </w:p>
          <w:p w:rsidR="00EE4C68" w:rsidRDefault="00B47B67">
            <w:pPr>
              <w:kinsoku w:val="0"/>
              <w:spacing w:line="0" w:lineRule="atLeast"/>
              <w:jc w:val="both"/>
            </w:pPr>
            <w:r>
              <w:rPr>
                <w:rFonts w:ascii="標楷體" w:eastAsia="標楷體" w:hAnsi="標楷體" w:cs="標楷體"/>
              </w:rPr>
              <w:t>□ □</w:t>
            </w:r>
          </w:p>
          <w:p w:rsidR="00EE4C68" w:rsidRDefault="00EE4C68">
            <w:pPr>
              <w:kinsoku w:val="0"/>
              <w:spacing w:line="0" w:lineRule="atLeast"/>
              <w:jc w:val="both"/>
              <w:rPr>
                <w:rFonts w:ascii="標楷體" w:eastAsia="標楷體" w:hAnsi="標楷體" w:cs="標楷體"/>
              </w:rPr>
            </w:pPr>
          </w:p>
          <w:p w:rsidR="00EE4C68" w:rsidRDefault="00B47B67">
            <w:pPr>
              <w:kinsoku w:val="0"/>
              <w:spacing w:line="0" w:lineRule="atLeast"/>
              <w:jc w:val="both"/>
            </w:pPr>
            <w:r>
              <w:rPr>
                <w:rFonts w:ascii="標楷體" w:eastAsia="標楷體" w:hAnsi="標楷體" w:cs="標楷體"/>
              </w:rPr>
              <w:t>□ □</w:t>
            </w:r>
          </w:p>
          <w:p w:rsidR="00EE4C68" w:rsidRDefault="00B47B67">
            <w:pPr>
              <w:kinsoku w:val="0"/>
              <w:spacing w:line="0" w:lineRule="atLeast"/>
              <w:jc w:val="both"/>
            </w:pPr>
            <w:r>
              <w:rPr>
                <w:rFonts w:ascii="標楷體" w:eastAsia="標楷體" w:hAnsi="標楷體" w:cs="標楷體"/>
              </w:rPr>
              <w:t>□ □</w:t>
            </w:r>
          </w:p>
          <w:p w:rsidR="00EE4C68" w:rsidRDefault="00EE4C68">
            <w:pPr>
              <w:kinsoku w:val="0"/>
              <w:spacing w:line="0" w:lineRule="atLeast"/>
              <w:jc w:val="both"/>
              <w:rPr>
                <w:rFonts w:ascii="標楷體" w:eastAsia="標楷體" w:hAnsi="標楷體" w:cs="標楷體"/>
              </w:rPr>
            </w:pPr>
          </w:p>
          <w:p w:rsidR="00EE4C68" w:rsidRDefault="00EE4C68">
            <w:pPr>
              <w:kinsoku w:val="0"/>
              <w:spacing w:line="0" w:lineRule="atLeast"/>
              <w:jc w:val="both"/>
              <w:rPr>
                <w:rFonts w:ascii="標楷體" w:eastAsia="標楷體" w:hAnsi="標楷體" w:cs="標楷體"/>
              </w:rPr>
            </w:pPr>
          </w:p>
          <w:p w:rsidR="00EE4C68" w:rsidRDefault="00B47B67">
            <w:pPr>
              <w:kinsoku w:val="0"/>
              <w:spacing w:line="0" w:lineRule="atLeast"/>
              <w:jc w:val="both"/>
            </w:pPr>
            <w:r>
              <w:rPr>
                <w:rFonts w:ascii="標楷體" w:eastAsia="標楷體" w:hAnsi="標楷體" w:cs="標楷體"/>
              </w:rPr>
              <w:t>□ □</w:t>
            </w:r>
          </w:p>
          <w:p w:rsidR="00EE4C68" w:rsidRDefault="00B47B67">
            <w:pPr>
              <w:kinsoku w:val="0"/>
              <w:spacing w:line="0" w:lineRule="atLeast"/>
              <w:jc w:val="both"/>
            </w:pPr>
            <w:r>
              <w:rPr>
                <w:rFonts w:ascii="標楷體" w:eastAsia="標楷體" w:hAnsi="標楷體" w:cs="標楷體"/>
              </w:rPr>
              <w:t>□ □</w:t>
            </w:r>
          </w:p>
          <w:p w:rsidR="00EE4C68" w:rsidRDefault="00B47B67">
            <w:pPr>
              <w:kinsoku w:val="0"/>
              <w:spacing w:line="0" w:lineRule="atLeast"/>
              <w:jc w:val="both"/>
            </w:pPr>
            <w:r>
              <w:rPr>
                <w:rFonts w:ascii="標楷體" w:eastAsia="標楷體" w:hAnsi="標楷體" w:cs="標楷體"/>
              </w:rPr>
              <w:t>□ □</w:t>
            </w:r>
          </w:p>
        </w:tc>
        <w:tc>
          <w:tcPr>
            <w:tcW w:w="990" w:type="dxa"/>
            <w:tcBorders>
              <w:top w:val="single" w:sz="4" w:space="0" w:color="000000"/>
              <w:left w:val="single" w:sz="12" w:space="0" w:color="000000"/>
              <w:bottom w:val="single" w:sz="6"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rPr>
            </w:pPr>
          </w:p>
        </w:tc>
      </w:tr>
      <w:tr w:rsidR="00EE4C68">
        <w:trPr>
          <w:cantSplit/>
          <w:trHeight w:val="1697"/>
        </w:trPr>
        <w:tc>
          <w:tcPr>
            <w:tcW w:w="1440" w:type="dxa"/>
            <w:tcBorders>
              <w:top w:val="single" w:sz="6" w:space="0" w:color="000000"/>
              <w:left w:val="single" w:sz="12" w:space="0" w:color="000000"/>
            </w:tcBorders>
            <w:shd w:val="clear" w:color="auto" w:fill="auto"/>
          </w:tcPr>
          <w:p w:rsidR="00EE4C68" w:rsidRDefault="00B47B67">
            <w:pPr>
              <w:kinsoku w:val="0"/>
              <w:spacing w:line="0" w:lineRule="atLeast"/>
              <w:ind w:left="392" w:hanging="392"/>
            </w:pPr>
            <w:r>
              <w:rPr>
                <w:rFonts w:ascii="標楷體" w:eastAsia="標楷體" w:hAnsi="標楷體" w:cs="標楷體"/>
                <w:bCs/>
              </w:rPr>
              <w:t>10.場所之位置圖、逃生避難圖及平面圖</w:t>
            </w:r>
          </w:p>
        </w:tc>
        <w:tc>
          <w:tcPr>
            <w:tcW w:w="6120" w:type="dxa"/>
            <w:tcBorders>
              <w:top w:val="single" w:sz="6" w:space="0" w:color="000000"/>
              <w:left w:val="single" w:sz="12" w:space="0" w:color="000000"/>
            </w:tcBorders>
            <w:shd w:val="clear" w:color="auto" w:fill="auto"/>
          </w:tcPr>
          <w:p w:rsidR="00EE4C68" w:rsidRDefault="00B47B67">
            <w:pPr>
              <w:kinsoku w:val="0"/>
              <w:spacing w:line="0" w:lineRule="atLeast"/>
            </w:pPr>
            <w:r>
              <w:rPr>
                <w:rFonts w:ascii="標楷體" w:eastAsia="標楷體" w:hAnsi="標楷體" w:cs="標楷體"/>
                <w:bCs/>
              </w:rPr>
              <w:t>是否準備簡明易懂之各種圖面標示？</w:t>
            </w:r>
          </w:p>
          <w:p w:rsidR="00EE4C68" w:rsidRDefault="00EE4C68">
            <w:pPr>
              <w:kinsoku w:val="0"/>
              <w:spacing w:line="0" w:lineRule="atLeast"/>
              <w:rPr>
                <w:rFonts w:ascii="標楷體" w:eastAsia="標楷體" w:hAnsi="標楷體" w:cs="標楷體"/>
                <w:bCs/>
              </w:rPr>
            </w:pPr>
          </w:p>
          <w:p w:rsidR="00EE4C68" w:rsidRDefault="00EE4C68">
            <w:pPr>
              <w:kinsoku w:val="0"/>
              <w:spacing w:line="0" w:lineRule="atLeast"/>
              <w:rPr>
                <w:rFonts w:ascii="標楷體" w:eastAsia="標楷體" w:hAnsi="標楷體" w:cs="標楷體"/>
                <w:bCs/>
              </w:rPr>
            </w:pPr>
          </w:p>
        </w:tc>
        <w:tc>
          <w:tcPr>
            <w:tcW w:w="960" w:type="dxa"/>
            <w:tcBorders>
              <w:top w:val="single" w:sz="6" w:space="0" w:color="000000"/>
              <w:left w:val="single" w:sz="6" w:space="0" w:color="000000"/>
            </w:tcBorders>
            <w:shd w:val="clear" w:color="auto" w:fill="auto"/>
          </w:tcPr>
          <w:p w:rsidR="00EE4C68" w:rsidRDefault="00B47B67">
            <w:pPr>
              <w:kinsoku w:val="0"/>
              <w:spacing w:line="0" w:lineRule="atLeast"/>
              <w:jc w:val="both"/>
            </w:pPr>
            <w:r>
              <w:rPr>
                <w:rFonts w:ascii="標楷體" w:eastAsia="標楷體" w:hAnsi="標楷體" w:cs="標楷體"/>
                <w:bCs/>
              </w:rPr>
              <w:t>□ □</w:t>
            </w:r>
          </w:p>
          <w:p w:rsidR="00EE4C68" w:rsidRDefault="00EE4C68">
            <w:pPr>
              <w:kinsoku w:val="0"/>
              <w:spacing w:line="0" w:lineRule="atLeast"/>
              <w:jc w:val="both"/>
              <w:rPr>
                <w:rFonts w:ascii="標楷體" w:eastAsia="標楷體" w:hAnsi="標楷體" w:cs="標楷體"/>
                <w:bCs/>
              </w:rPr>
            </w:pPr>
          </w:p>
        </w:tc>
        <w:tc>
          <w:tcPr>
            <w:tcW w:w="990" w:type="dxa"/>
            <w:tcBorders>
              <w:top w:val="single" w:sz="6" w:space="0" w:color="000000"/>
              <w:left w:val="single" w:sz="12"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rPr>
            </w:pPr>
          </w:p>
        </w:tc>
      </w:tr>
      <w:tr w:rsidR="00EE4C68">
        <w:trPr>
          <w:cantSplit/>
          <w:trHeight w:val="1413"/>
        </w:trPr>
        <w:tc>
          <w:tcPr>
            <w:tcW w:w="1440" w:type="dxa"/>
            <w:tcBorders>
              <w:top w:val="single" w:sz="6" w:space="0" w:color="000000"/>
              <w:left w:val="single" w:sz="12" w:space="0" w:color="000000"/>
            </w:tcBorders>
            <w:shd w:val="clear" w:color="auto" w:fill="auto"/>
          </w:tcPr>
          <w:p w:rsidR="00EE4C68" w:rsidRDefault="00B47B67">
            <w:pPr>
              <w:kinsoku w:val="0"/>
              <w:spacing w:line="0" w:lineRule="atLeast"/>
              <w:ind w:left="437" w:hanging="437"/>
            </w:pPr>
            <w:r>
              <w:rPr>
                <w:rFonts w:ascii="標楷體" w:eastAsia="標楷體" w:hAnsi="標楷體" w:cs="標楷體"/>
                <w:bCs/>
              </w:rPr>
              <w:t>11.其他防災應變上必要事項</w:t>
            </w:r>
          </w:p>
        </w:tc>
        <w:tc>
          <w:tcPr>
            <w:tcW w:w="6120" w:type="dxa"/>
            <w:tcBorders>
              <w:top w:val="single" w:sz="6" w:space="0" w:color="000000"/>
              <w:left w:val="single" w:sz="12" w:space="0" w:color="000000"/>
            </w:tcBorders>
            <w:shd w:val="clear" w:color="auto" w:fill="auto"/>
          </w:tcPr>
          <w:p w:rsidR="00EE4C68" w:rsidRDefault="00B47B67">
            <w:pPr>
              <w:kinsoku w:val="0"/>
              <w:spacing w:line="0" w:lineRule="atLeast"/>
            </w:pPr>
            <w:r>
              <w:rPr>
                <w:rFonts w:ascii="標楷體" w:eastAsia="標楷體" w:hAnsi="標楷體" w:cs="標楷體"/>
                <w:bCs/>
              </w:rPr>
              <w:t>1是否有定期辦理防火管理會議之機制?</w:t>
            </w:r>
          </w:p>
          <w:p w:rsidR="00EE4C68" w:rsidRDefault="00B47B67">
            <w:pPr>
              <w:kinsoku w:val="0"/>
              <w:spacing w:line="0" w:lineRule="atLeast"/>
              <w:ind w:left="180" w:hanging="180"/>
            </w:pPr>
            <w:r>
              <w:rPr>
                <w:rFonts w:ascii="標楷體" w:eastAsia="標楷體" w:hAnsi="標楷體" w:cs="標楷體"/>
                <w:bCs/>
              </w:rPr>
              <w:t>2夜間或重點時段，有無其它強化作為？</w:t>
            </w:r>
          </w:p>
          <w:p w:rsidR="00EE4C68" w:rsidRDefault="00EE4C68">
            <w:pPr>
              <w:kinsoku w:val="0"/>
              <w:spacing w:line="0" w:lineRule="atLeast"/>
              <w:ind w:left="180" w:hanging="180"/>
              <w:rPr>
                <w:rFonts w:ascii="標楷體" w:eastAsia="標楷體" w:hAnsi="標楷體" w:cs="標楷體"/>
                <w:bCs/>
              </w:rPr>
            </w:pPr>
          </w:p>
          <w:p w:rsidR="00EE4C68" w:rsidRDefault="00EE4C68">
            <w:pPr>
              <w:kinsoku w:val="0"/>
              <w:spacing w:line="0" w:lineRule="atLeast"/>
              <w:ind w:left="180" w:hanging="180"/>
              <w:rPr>
                <w:rFonts w:ascii="標楷體" w:eastAsia="標楷體" w:hAnsi="標楷體" w:cs="標楷體"/>
                <w:bCs/>
              </w:rPr>
            </w:pPr>
          </w:p>
        </w:tc>
        <w:tc>
          <w:tcPr>
            <w:tcW w:w="960" w:type="dxa"/>
            <w:tcBorders>
              <w:top w:val="single" w:sz="6" w:space="0" w:color="000000"/>
              <w:left w:val="single" w:sz="6" w:space="0" w:color="000000"/>
            </w:tcBorders>
            <w:shd w:val="clear" w:color="auto" w:fill="auto"/>
          </w:tcPr>
          <w:p w:rsidR="00EE4C68" w:rsidRDefault="00B47B67">
            <w:pPr>
              <w:kinsoku w:val="0"/>
              <w:spacing w:line="0" w:lineRule="atLeast"/>
              <w:jc w:val="both"/>
            </w:pPr>
            <w:r>
              <w:rPr>
                <w:rFonts w:ascii="標楷體" w:eastAsia="標楷體" w:hAnsi="標楷體" w:cs="標楷體"/>
                <w:bCs/>
              </w:rPr>
              <w:t>□ □</w:t>
            </w:r>
          </w:p>
          <w:p w:rsidR="00EE4C68" w:rsidRDefault="00B47B67">
            <w:pPr>
              <w:kinsoku w:val="0"/>
              <w:spacing w:line="0" w:lineRule="atLeast"/>
              <w:jc w:val="both"/>
            </w:pPr>
            <w:r>
              <w:rPr>
                <w:rFonts w:ascii="標楷體" w:eastAsia="標楷體" w:hAnsi="標楷體" w:cs="標楷體"/>
                <w:bCs/>
              </w:rPr>
              <w:t>□ □</w:t>
            </w:r>
          </w:p>
        </w:tc>
        <w:tc>
          <w:tcPr>
            <w:tcW w:w="990" w:type="dxa"/>
            <w:tcBorders>
              <w:top w:val="single" w:sz="6" w:space="0" w:color="000000"/>
              <w:left w:val="single" w:sz="12"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bCs/>
              </w:rPr>
            </w:pPr>
          </w:p>
        </w:tc>
      </w:tr>
      <w:tr w:rsidR="00EE4C68">
        <w:trPr>
          <w:cantSplit/>
          <w:trHeight w:val="3915"/>
        </w:trPr>
        <w:tc>
          <w:tcPr>
            <w:tcW w:w="1440" w:type="dxa"/>
            <w:tcBorders>
              <w:top w:val="single" w:sz="6" w:space="0" w:color="000000"/>
              <w:left w:val="single" w:sz="12" w:space="0" w:color="000000"/>
              <w:bottom w:val="single" w:sz="12" w:space="0" w:color="000000"/>
            </w:tcBorders>
            <w:shd w:val="clear" w:color="auto" w:fill="auto"/>
            <w:textDirection w:val="tbRlV"/>
            <w:vAlign w:val="center"/>
          </w:tcPr>
          <w:p w:rsidR="00EE4C68" w:rsidRDefault="00B47B67">
            <w:pPr>
              <w:kinsoku w:val="0"/>
              <w:spacing w:line="0" w:lineRule="atLeast"/>
              <w:ind w:left="393" w:right="113" w:hanging="280"/>
              <w:jc w:val="center"/>
            </w:pPr>
            <w:r>
              <w:rPr>
                <w:rFonts w:ascii="標楷體" w:eastAsia="標楷體" w:hAnsi="標楷體" w:cs="標楷體"/>
                <w:bCs/>
                <w:sz w:val="28"/>
                <w:szCs w:val="28"/>
              </w:rPr>
              <w:t>綜合意見</w:t>
            </w:r>
          </w:p>
          <w:p w:rsidR="00EE4C68" w:rsidRDefault="00B47B67">
            <w:pPr>
              <w:kinsoku w:val="0"/>
              <w:spacing w:line="0" w:lineRule="atLeast"/>
              <w:ind w:left="393" w:right="113" w:hanging="280"/>
              <w:jc w:val="center"/>
            </w:pPr>
            <w:r>
              <w:rPr>
                <w:rFonts w:ascii="標楷體" w:eastAsia="標楷體" w:hAnsi="標楷體" w:cs="標楷體"/>
                <w:sz w:val="28"/>
                <w:szCs w:val="28"/>
              </w:rPr>
              <w:t>（消防機關填寫）</w:t>
            </w:r>
          </w:p>
        </w:tc>
        <w:tc>
          <w:tcPr>
            <w:tcW w:w="8070" w:type="dxa"/>
            <w:gridSpan w:val="3"/>
            <w:tcBorders>
              <w:top w:val="single" w:sz="6" w:space="0" w:color="000000"/>
              <w:left w:val="single" w:sz="12" w:space="0" w:color="000000"/>
              <w:bottom w:val="single" w:sz="12" w:space="0" w:color="000000"/>
              <w:right w:val="single" w:sz="12" w:space="0" w:color="000000"/>
            </w:tcBorders>
            <w:shd w:val="clear" w:color="auto" w:fill="auto"/>
          </w:tcPr>
          <w:p w:rsidR="00EE4C68" w:rsidRDefault="00EE4C68">
            <w:pPr>
              <w:kinsoku w:val="0"/>
              <w:snapToGrid w:val="0"/>
              <w:spacing w:line="0" w:lineRule="atLeast"/>
              <w:jc w:val="both"/>
              <w:rPr>
                <w:rFonts w:ascii="標楷體" w:eastAsia="標楷體" w:hAnsi="標楷體" w:cs="標楷體"/>
              </w:rPr>
            </w:pPr>
          </w:p>
          <w:p w:rsidR="00EE4C68" w:rsidRDefault="00EE4C68">
            <w:pPr>
              <w:kinsoku w:val="0"/>
              <w:spacing w:line="0" w:lineRule="atLeast"/>
              <w:jc w:val="both"/>
            </w:pPr>
          </w:p>
        </w:tc>
      </w:tr>
    </w:tbl>
    <w:p w:rsidR="00EE4C68" w:rsidRDefault="00B47B67">
      <w:pPr>
        <w:spacing w:line="0" w:lineRule="atLeast"/>
        <w:jc w:val="both"/>
      </w:pPr>
      <w:r>
        <w:rPr>
          <w:rFonts w:ascii="標楷體" w:eastAsia="標楷體" w:hAnsi="標楷體" w:cs="標楷體"/>
          <w:sz w:val="22"/>
          <w:szCs w:val="18"/>
        </w:rPr>
        <w:t>自行檢查時，如有附表（件）或其它應說明事項，請於備考欄中註明，倘該場所無該欄所列項目，請以“△”註記。</w:t>
      </w:r>
    </w:p>
    <w:p w:rsidR="00EE4C68" w:rsidRDefault="00B47B67">
      <w:pPr>
        <w:pageBreakBefore/>
        <w:spacing w:line="0" w:lineRule="atLeast"/>
        <w:ind w:firstLine="5994"/>
        <w:jc w:val="right"/>
      </w:pPr>
      <w:r>
        <w:rPr>
          <w:rFonts w:ascii="標楷體" w:eastAsia="標楷體" w:hAnsi="標楷體" w:cs="新細明體"/>
          <w:b/>
          <w:color w:val="000000"/>
          <w:sz w:val="22"/>
          <w:szCs w:val="32"/>
        </w:rPr>
        <w:lastRenderedPageBreak/>
        <w:t xml:space="preserve">　　　　　</w:t>
      </w:r>
      <w:r>
        <w:rPr>
          <w:rFonts w:ascii="標楷體" w:eastAsia="標楷體" w:hAnsi="標楷體" w:cs="新細明體"/>
          <w:b/>
          <w:color w:val="000000"/>
          <w:sz w:val="28"/>
          <w:szCs w:val="28"/>
        </w:rPr>
        <w:t>附表四</w:t>
      </w:r>
    </w:p>
    <w:p w:rsidR="00EE4C68" w:rsidRDefault="00B47B67">
      <w:pPr>
        <w:spacing w:line="0" w:lineRule="atLeast"/>
        <w:jc w:val="center"/>
      </w:pPr>
      <w:r>
        <w:rPr>
          <w:rFonts w:ascii="標楷體" w:eastAsia="標楷體" w:hAnsi="標楷體" w:cs="標楷體"/>
          <w:bCs/>
          <w:sz w:val="28"/>
        </w:rPr>
        <w:t>自衛消防編組訓練計畫提報表</w:t>
      </w:r>
    </w:p>
    <w:p w:rsidR="00EE4C68" w:rsidRDefault="00B47B67">
      <w:pPr>
        <w:spacing w:line="0" w:lineRule="atLeast"/>
        <w:jc w:val="center"/>
      </w:pPr>
      <w:r>
        <w:rPr>
          <w:rFonts w:ascii="標楷體" w:eastAsia="標楷體" w:hAnsi="標楷體" w:cs="標楷體"/>
          <w:b/>
          <w:bCs/>
          <w:color w:val="FF0000"/>
          <w:sz w:val="28"/>
          <w:shd w:val="clear" w:color="auto" w:fill="FFFF00"/>
        </w:rPr>
        <w:t>(如無同時要提報編組訓練計畫，</w:t>
      </w:r>
      <w:proofErr w:type="gramStart"/>
      <w:r>
        <w:rPr>
          <w:rFonts w:ascii="標楷體" w:eastAsia="標楷體" w:hAnsi="標楷體" w:cs="標楷體"/>
          <w:b/>
          <w:bCs/>
          <w:color w:val="FF0000"/>
          <w:sz w:val="28"/>
          <w:shd w:val="clear" w:color="auto" w:fill="FFFF00"/>
        </w:rPr>
        <w:t>此表請</w:t>
      </w:r>
      <w:proofErr w:type="gramEnd"/>
      <w:r>
        <w:rPr>
          <w:rFonts w:ascii="標楷體" w:eastAsia="標楷體" w:hAnsi="標楷體" w:cs="標楷體"/>
          <w:b/>
          <w:bCs/>
          <w:color w:val="FF0000"/>
          <w:sz w:val="28"/>
          <w:shd w:val="clear" w:color="auto" w:fill="FFFF00"/>
        </w:rPr>
        <w:t>保持空白)</w:t>
      </w:r>
    </w:p>
    <w:tbl>
      <w:tblPr>
        <w:tblW w:w="0" w:type="auto"/>
        <w:tblInd w:w="113" w:type="dxa"/>
        <w:tblLayout w:type="fixed"/>
        <w:tblCellMar>
          <w:left w:w="113" w:type="dxa"/>
          <w:right w:w="113" w:type="dxa"/>
        </w:tblCellMar>
        <w:tblLook w:val="0000" w:firstRow="0" w:lastRow="0" w:firstColumn="0" w:lastColumn="0" w:noHBand="0" w:noVBand="0"/>
      </w:tblPr>
      <w:tblGrid>
        <w:gridCol w:w="720"/>
        <w:gridCol w:w="480"/>
        <w:gridCol w:w="720"/>
        <w:gridCol w:w="2071"/>
        <w:gridCol w:w="1658"/>
        <w:gridCol w:w="111"/>
        <w:gridCol w:w="600"/>
        <w:gridCol w:w="3255"/>
      </w:tblGrid>
      <w:tr w:rsidR="00EE4C68">
        <w:trPr>
          <w:trHeight w:val="653"/>
        </w:trPr>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center"/>
            </w:pPr>
            <w:r>
              <w:rPr>
                <w:rFonts w:ascii="標楷體" w:eastAsia="標楷體" w:hAnsi="標楷體" w:cs="標楷體"/>
                <w:sz w:val="32"/>
                <w:szCs w:val="32"/>
              </w:rPr>
              <w:t>受文者</w:t>
            </w:r>
          </w:p>
        </w:tc>
        <w:tc>
          <w:tcPr>
            <w:tcW w:w="841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after="120"/>
            </w:pPr>
            <w:r>
              <w:rPr>
                <w:rFonts w:ascii="標楷體" w:eastAsia="標楷體" w:hAnsi="標楷體" w:cs="標楷體"/>
                <w:color w:val="FF0000"/>
                <w:sz w:val="32"/>
                <w:szCs w:val="32"/>
                <w:u w:val="single"/>
              </w:rPr>
              <w:t>高雄市政府消防局第○大隊○○消防分隊</w:t>
            </w:r>
          </w:p>
        </w:tc>
      </w:tr>
      <w:tr w:rsidR="00EE4C68">
        <w:trPr>
          <w:trHeight w:val="653"/>
        </w:trPr>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center"/>
            </w:pPr>
            <w:r>
              <w:rPr>
                <w:rFonts w:ascii="標楷體" w:eastAsia="標楷體" w:hAnsi="標楷體" w:cs="標楷體"/>
                <w:sz w:val="32"/>
                <w:szCs w:val="32"/>
              </w:rPr>
              <w:t>主  旨</w:t>
            </w:r>
          </w:p>
        </w:tc>
        <w:tc>
          <w:tcPr>
            <w:tcW w:w="841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before="120"/>
            </w:pPr>
            <w:r>
              <w:rPr>
                <w:rFonts w:ascii="標楷體" w:eastAsia="標楷體" w:hAnsi="標楷體" w:cs="標楷體"/>
                <w:sz w:val="32"/>
                <w:szCs w:val="32"/>
              </w:rPr>
              <w:t>提報自衛消防編組訓練計畫（如附件）。</w:t>
            </w:r>
          </w:p>
        </w:tc>
      </w:tr>
      <w:tr w:rsidR="00EE4C68">
        <w:trPr>
          <w:trHeight w:val="653"/>
        </w:trPr>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center"/>
            </w:pPr>
            <w:r>
              <w:rPr>
                <w:rFonts w:ascii="標楷體" w:eastAsia="標楷體" w:hAnsi="標楷體" w:cs="標楷體"/>
                <w:sz w:val="32"/>
                <w:szCs w:val="32"/>
              </w:rPr>
              <w:t>提報人</w:t>
            </w:r>
          </w:p>
        </w:tc>
        <w:tc>
          <w:tcPr>
            <w:tcW w:w="841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before="120"/>
              <w:jc w:val="center"/>
            </w:pPr>
            <w:r>
              <w:rPr>
                <w:rFonts w:ascii="標楷體" w:eastAsia="標楷體" w:hAnsi="標楷體" w:cs="標楷體"/>
                <w:sz w:val="28"/>
                <w:szCs w:val="28"/>
              </w:rPr>
              <w:t>管理權人：</w:t>
            </w:r>
            <w:r>
              <w:rPr>
                <w:rFonts w:ascii="標楷體" w:eastAsia="標楷體" w:hAnsi="標楷體" w:cs="標楷體"/>
              </w:rPr>
              <w:t xml:space="preserve">　　　　　　　　　　　　　　　　　　　　　　　（簽章）</w:t>
            </w:r>
          </w:p>
        </w:tc>
      </w:tr>
      <w:tr w:rsidR="00EE4C68">
        <w:trPr>
          <w:trHeight w:val="653"/>
        </w:trPr>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center"/>
            </w:pPr>
            <w:r>
              <w:rPr>
                <w:rFonts w:ascii="標楷體" w:eastAsia="標楷體" w:hAnsi="標楷體" w:cs="標楷體"/>
                <w:sz w:val="32"/>
                <w:szCs w:val="32"/>
              </w:rPr>
              <w:t>實施者</w:t>
            </w:r>
          </w:p>
        </w:tc>
        <w:tc>
          <w:tcPr>
            <w:tcW w:w="841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before="120"/>
              <w:jc w:val="center"/>
            </w:pPr>
            <w:r>
              <w:rPr>
                <w:rFonts w:ascii="標楷體" w:eastAsia="標楷體" w:hAnsi="標楷體" w:cs="標楷體"/>
                <w:sz w:val="28"/>
                <w:szCs w:val="28"/>
              </w:rPr>
              <w:t>防火管理人：</w:t>
            </w:r>
            <w:r>
              <w:rPr>
                <w:rFonts w:ascii="標楷體" w:eastAsia="標楷體" w:hAnsi="標楷體" w:cs="標楷體"/>
              </w:rPr>
              <w:t xml:space="preserve">　　　　　　　　　　　　　　　　　　　　　　（簽章）</w:t>
            </w:r>
          </w:p>
        </w:tc>
      </w:tr>
      <w:tr w:rsidR="00EE4C68">
        <w:trPr>
          <w:cantSplit/>
          <w:trHeight w:val="653"/>
        </w:trPr>
        <w:tc>
          <w:tcPr>
            <w:tcW w:w="720" w:type="dxa"/>
            <w:vMerge w:val="restart"/>
            <w:tcBorders>
              <w:top w:val="single" w:sz="6" w:space="0" w:color="000000"/>
              <w:left w:val="single" w:sz="6" w:space="0" w:color="000000"/>
              <w:bottom w:val="single" w:sz="6" w:space="0" w:color="000000"/>
            </w:tcBorders>
            <w:shd w:val="clear" w:color="auto" w:fill="auto"/>
            <w:textDirection w:val="tbRlV"/>
            <w:vAlign w:val="center"/>
          </w:tcPr>
          <w:p w:rsidR="00EE4C68" w:rsidRDefault="00B47B67">
            <w:pPr>
              <w:spacing w:line="0" w:lineRule="atLeast"/>
              <w:jc w:val="center"/>
            </w:pPr>
            <w:r>
              <w:rPr>
                <w:rFonts w:ascii="標楷體" w:eastAsia="標楷體" w:hAnsi="標楷體" w:cs="標楷體"/>
                <w:sz w:val="28"/>
                <w:szCs w:val="28"/>
              </w:rPr>
              <w:t>場　所</w:t>
            </w:r>
          </w:p>
        </w:tc>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both"/>
            </w:pPr>
            <w:r>
              <w:rPr>
                <w:rFonts w:ascii="標楷體" w:eastAsia="標楷體" w:hAnsi="標楷體" w:cs="標楷體"/>
              </w:rPr>
              <w:t>名　稱</w:t>
            </w:r>
          </w:p>
        </w:tc>
        <w:tc>
          <w:tcPr>
            <w:tcW w:w="3729" w:type="dxa"/>
            <w:gridSpan w:val="2"/>
            <w:tcBorders>
              <w:top w:val="single" w:sz="6" w:space="0" w:color="000000"/>
              <w:left w:val="single" w:sz="6" w:space="0" w:color="000000"/>
              <w:bottom w:val="single" w:sz="6" w:space="0" w:color="000000"/>
            </w:tcBorders>
            <w:shd w:val="clear" w:color="auto" w:fill="auto"/>
            <w:vAlign w:val="center"/>
          </w:tcPr>
          <w:p w:rsidR="00EE4C68" w:rsidRDefault="00EE4C68">
            <w:pPr>
              <w:snapToGrid w:val="0"/>
              <w:rPr>
                <w:rFonts w:ascii="標楷體" w:eastAsia="標楷體" w:hAnsi="標楷體" w:cs="標楷體"/>
              </w:rPr>
            </w:pPr>
          </w:p>
        </w:tc>
        <w:tc>
          <w:tcPr>
            <w:tcW w:w="711"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pPr>
            <w:r>
              <w:rPr>
                <w:rFonts w:ascii="標楷體" w:eastAsia="標楷體" w:hAnsi="標楷體" w:cs="標楷體"/>
              </w:rPr>
              <w:t>電話</w:t>
            </w:r>
          </w:p>
        </w:tc>
        <w:tc>
          <w:tcPr>
            <w:tcW w:w="32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rPr>
                <w:rFonts w:ascii="標楷體" w:eastAsia="標楷體" w:hAnsi="標楷體" w:cs="標楷體"/>
              </w:rPr>
            </w:pPr>
          </w:p>
        </w:tc>
      </w:tr>
      <w:tr w:rsidR="00EE4C68">
        <w:trPr>
          <w:cantSplit/>
          <w:trHeight w:val="653"/>
        </w:trPr>
        <w:tc>
          <w:tcPr>
            <w:tcW w:w="72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both"/>
            </w:pPr>
            <w:r>
              <w:rPr>
                <w:rFonts w:ascii="標楷體" w:eastAsia="標楷體" w:hAnsi="標楷體" w:cs="標楷體"/>
              </w:rPr>
              <w:t>地　址</w:t>
            </w:r>
          </w:p>
        </w:tc>
        <w:tc>
          <w:tcPr>
            <w:tcW w:w="7695"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rPr>
                <w:rFonts w:ascii="標楷體" w:eastAsia="標楷體" w:hAnsi="標楷體" w:cs="標楷體"/>
              </w:rPr>
            </w:pPr>
          </w:p>
        </w:tc>
      </w:tr>
      <w:tr w:rsidR="00EE4C68">
        <w:trPr>
          <w:cantSplit/>
          <w:trHeight w:val="653"/>
        </w:trPr>
        <w:tc>
          <w:tcPr>
            <w:tcW w:w="720" w:type="dxa"/>
            <w:vMerge w:val="restart"/>
            <w:tcBorders>
              <w:top w:val="single" w:sz="6" w:space="0" w:color="000000"/>
              <w:left w:val="single" w:sz="6" w:space="0" w:color="000000"/>
              <w:bottom w:val="single" w:sz="6" w:space="0" w:color="000000"/>
            </w:tcBorders>
            <w:shd w:val="clear" w:color="auto" w:fill="auto"/>
            <w:textDirection w:val="tbRlV"/>
            <w:vAlign w:val="center"/>
          </w:tcPr>
          <w:p w:rsidR="00EE4C68" w:rsidRDefault="00B47B67">
            <w:pPr>
              <w:spacing w:line="0" w:lineRule="atLeast"/>
              <w:jc w:val="center"/>
            </w:pPr>
            <w:r>
              <w:rPr>
                <w:rFonts w:ascii="標楷體" w:eastAsia="標楷體" w:hAnsi="標楷體" w:cs="標楷體"/>
                <w:sz w:val="28"/>
                <w:szCs w:val="28"/>
              </w:rPr>
              <w:t>訓　練</w:t>
            </w:r>
          </w:p>
        </w:tc>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both"/>
            </w:pPr>
            <w:r>
              <w:rPr>
                <w:rFonts w:ascii="標楷體" w:eastAsia="標楷體" w:hAnsi="標楷體" w:cs="標楷體"/>
              </w:rPr>
              <w:t>日　期</w:t>
            </w:r>
          </w:p>
        </w:tc>
        <w:tc>
          <w:tcPr>
            <w:tcW w:w="7695"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rPr>
                <w:rFonts w:ascii="標楷體" w:eastAsia="標楷體" w:hAnsi="標楷體" w:cs="標楷體"/>
              </w:rPr>
            </w:pPr>
          </w:p>
        </w:tc>
      </w:tr>
      <w:tr w:rsidR="00EE4C68">
        <w:trPr>
          <w:cantSplit/>
          <w:trHeight w:val="653"/>
        </w:trPr>
        <w:tc>
          <w:tcPr>
            <w:tcW w:w="72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both"/>
            </w:pPr>
            <w:r>
              <w:rPr>
                <w:rFonts w:ascii="標楷體" w:eastAsia="標楷體" w:hAnsi="標楷體" w:cs="標楷體"/>
              </w:rPr>
              <w:t>內　容</w:t>
            </w:r>
          </w:p>
        </w:tc>
        <w:tc>
          <w:tcPr>
            <w:tcW w:w="7695"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before="120"/>
            </w:pPr>
            <w:r>
              <w:rPr>
                <w:rFonts w:ascii="標楷體" w:eastAsia="標楷體" w:hAnsi="標楷體" w:cs="標楷體"/>
              </w:rPr>
              <w:t>□滅火訓練　　　□通報訓練　　　□避難引導訓練　　　□綜合演練</w:t>
            </w:r>
          </w:p>
        </w:tc>
      </w:tr>
      <w:tr w:rsidR="00EE4C68">
        <w:trPr>
          <w:cantSplit/>
          <w:trHeight w:val="653"/>
        </w:trPr>
        <w:tc>
          <w:tcPr>
            <w:tcW w:w="72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both"/>
            </w:pPr>
            <w:r>
              <w:rPr>
                <w:rFonts w:ascii="標楷體" w:eastAsia="標楷體" w:hAnsi="標楷體" w:cs="標楷體"/>
              </w:rPr>
              <w:t>種　類</w:t>
            </w:r>
          </w:p>
        </w:tc>
        <w:tc>
          <w:tcPr>
            <w:tcW w:w="7695"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before="120"/>
            </w:pPr>
            <w:r>
              <w:rPr>
                <w:rFonts w:ascii="標楷體" w:eastAsia="標楷體" w:hAnsi="標楷體" w:cs="標楷體"/>
              </w:rPr>
              <w:t>□白天人員之訓練　　　　□夜間人員之訓練　　　□全體人員之訓練</w:t>
            </w:r>
          </w:p>
        </w:tc>
      </w:tr>
      <w:tr w:rsidR="00EE4C68">
        <w:trPr>
          <w:cantSplit/>
          <w:trHeight w:val="653"/>
        </w:trPr>
        <w:tc>
          <w:tcPr>
            <w:tcW w:w="72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both"/>
            </w:pPr>
            <w:r>
              <w:rPr>
                <w:rFonts w:ascii="標楷體" w:eastAsia="標楷體" w:hAnsi="標楷體" w:cs="標楷體"/>
              </w:rPr>
              <w:t>參加人數</w:t>
            </w:r>
          </w:p>
        </w:tc>
        <w:tc>
          <w:tcPr>
            <w:tcW w:w="2071" w:type="dxa"/>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right"/>
            </w:pPr>
            <w:r>
              <w:rPr>
                <w:rFonts w:ascii="標楷體" w:eastAsia="標楷體" w:hAnsi="標楷體" w:cs="標楷體"/>
                <w:u w:val="single"/>
              </w:rPr>
              <w:t xml:space="preserve">　　　　　　</w:t>
            </w:r>
            <w:r>
              <w:rPr>
                <w:rFonts w:ascii="標楷體" w:eastAsia="標楷體" w:hAnsi="標楷體" w:cs="標楷體"/>
              </w:rPr>
              <w:t>人</w:t>
            </w:r>
          </w:p>
        </w:tc>
        <w:tc>
          <w:tcPr>
            <w:tcW w:w="1769"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pPr>
            <w:r>
              <w:rPr>
                <w:rFonts w:ascii="標楷體" w:eastAsia="標楷體" w:hAnsi="標楷體" w:cs="標楷體"/>
              </w:rPr>
              <w:t>前次訓練日期</w:t>
            </w:r>
          </w:p>
        </w:tc>
        <w:tc>
          <w:tcPr>
            <w:tcW w:w="385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before="120"/>
              <w:jc w:val="both"/>
            </w:pPr>
            <w:r>
              <w:rPr>
                <w:rFonts w:ascii="標楷體" w:eastAsia="標楷體" w:hAnsi="標楷體" w:cs="標楷體"/>
              </w:rPr>
              <w:t>民國</w:t>
            </w:r>
            <w:r>
              <w:rPr>
                <w:rFonts w:ascii="標楷體" w:eastAsia="標楷體" w:hAnsi="標楷體" w:cs="標楷體"/>
                <w:u w:val="single"/>
              </w:rPr>
              <w:t xml:space="preserve">　　　</w:t>
            </w:r>
            <w:r>
              <w:rPr>
                <w:rFonts w:ascii="標楷體" w:eastAsia="標楷體" w:hAnsi="標楷體" w:cs="標楷體"/>
              </w:rPr>
              <w:t>年</w:t>
            </w:r>
            <w:r>
              <w:rPr>
                <w:rFonts w:ascii="標楷體" w:eastAsia="標楷體" w:hAnsi="標楷體" w:cs="標楷體"/>
                <w:u w:val="single"/>
              </w:rPr>
              <w:t xml:space="preserve">　　　</w:t>
            </w:r>
            <w:r>
              <w:rPr>
                <w:rFonts w:ascii="標楷體" w:eastAsia="標楷體" w:hAnsi="標楷體" w:cs="標楷體"/>
              </w:rPr>
              <w:t>月</w:t>
            </w:r>
            <w:r>
              <w:rPr>
                <w:rFonts w:ascii="標楷體" w:eastAsia="標楷體" w:hAnsi="標楷體" w:cs="標楷體"/>
                <w:u w:val="single"/>
              </w:rPr>
              <w:t xml:space="preserve">　　　</w:t>
            </w:r>
            <w:r>
              <w:rPr>
                <w:rFonts w:ascii="標楷體" w:eastAsia="標楷體" w:hAnsi="標楷體" w:cs="標楷體"/>
              </w:rPr>
              <w:t>日</w:t>
            </w:r>
          </w:p>
        </w:tc>
      </w:tr>
      <w:tr w:rsidR="00EE4C68">
        <w:trPr>
          <w:cantSplit/>
          <w:trHeight w:val="653"/>
        </w:trPr>
        <w:tc>
          <w:tcPr>
            <w:tcW w:w="72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both"/>
            </w:pPr>
            <w:r>
              <w:rPr>
                <w:rFonts w:ascii="標楷體" w:eastAsia="標楷體" w:hAnsi="標楷體" w:cs="標楷體"/>
              </w:rPr>
              <w:t>派員指導</w:t>
            </w:r>
          </w:p>
        </w:tc>
        <w:tc>
          <w:tcPr>
            <w:tcW w:w="2071" w:type="dxa"/>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pPr>
            <w:r>
              <w:rPr>
                <w:rFonts w:ascii="標楷體" w:eastAsia="標楷體" w:hAnsi="標楷體" w:cs="標楷體"/>
              </w:rPr>
              <w:t>□要　　□不要</w:t>
            </w:r>
          </w:p>
        </w:tc>
        <w:tc>
          <w:tcPr>
            <w:tcW w:w="1769"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pPr>
            <w:r>
              <w:rPr>
                <w:rFonts w:ascii="標楷體" w:eastAsia="標楷體" w:hAnsi="標楷體" w:cs="標楷體"/>
              </w:rPr>
              <w:t>消防車支援</w:t>
            </w:r>
          </w:p>
        </w:tc>
        <w:tc>
          <w:tcPr>
            <w:tcW w:w="3855"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before="120"/>
            </w:pPr>
            <w:r>
              <w:rPr>
                <w:rFonts w:ascii="標楷體" w:eastAsia="標楷體" w:hAnsi="標楷體" w:cs="標楷體"/>
              </w:rPr>
              <w:t>□需要</w:t>
            </w:r>
            <w:r>
              <w:rPr>
                <w:rFonts w:ascii="標楷體" w:eastAsia="標楷體" w:hAnsi="標楷體" w:cs="標楷體"/>
                <w:u w:val="single"/>
              </w:rPr>
              <w:t xml:space="preserve">　　　  </w:t>
            </w:r>
            <w:r>
              <w:rPr>
                <w:rFonts w:ascii="標楷體" w:eastAsia="標楷體" w:hAnsi="標楷體" w:cs="標楷體"/>
              </w:rPr>
              <w:t>輛　　　　□不要</w:t>
            </w:r>
          </w:p>
        </w:tc>
      </w:tr>
      <w:tr w:rsidR="00EE4C68">
        <w:trPr>
          <w:cantSplit/>
          <w:trHeight w:val="653"/>
        </w:trPr>
        <w:tc>
          <w:tcPr>
            <w:tcW w:w="72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200"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jc w:val="both"/>
            </w:pPr>
            <w:r>
              <w:rPr>
                <w:rFonts w:ascii="標楷體" w:eastAsia="標楷體" w:hAnsi="標楷體" w:cs="標楷體"/>
              </w:rPr>
              <w:t>其　　他</w:t>
            </w:r>
          </w:p>
        </w:tc>
        <w:tc>
          <w:tcPr>
            <w:tcW w:w="7695"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rPr>
                <w:rFonts w:ascii="標楷體" w:eastAsia="標楷體" w:hAnsi="標楷體" w:cs="標楷體"/>
              </w:rPr>
            </w:pPr>
          </w:p>
        </w:tc>
      </w:tr>
      <w:tr w:rsidR="00A255CF" w:rsidTr="00A255CF">
        <w:trPr>
          <w:cantSplit/>
          <w:trHeight w:val="3597"/>
        </w:trPr>
        <w:tc>
          <w:tcPr>
            <w:tcW w:w="720" w:type="dxa"/>
            <w:tcBorders>
              <w:top w:val="single" w:sz="6" w:space="0" w:color="000000"/>
              <w:left w:val="single" w:sz="6" w:space="0" w:color="000000"/>
              <w:bottom w:val="single" w:sz="6" w:space="0" w:color="000000"/>
            </w:tcBorders>
            <w:shd w:val="clear" w:color="auto" w:fill="auto"/>
            <w:textDirection w:val="tbRlV"/>
            <w:vAlign w:val="center"/>
          </w:tcPr>
          <w:p w:rsidR="00A255CF" w:rsidRDefault="00A255CF">
            <w:r>
              <w:rPr>
                <w:rFonts w:ascii="標楷體" w:eastAsia="標楷體" w:hAnsi="標楷體" w:cs="標楷體"/>
                <w:bCs/>
                <w:sz w:val="28"/>
                <w:szCs w:val="28"/>
              </w:rPr>
              <w:t xml:space="preserve">  綜合意見（</w:t>
            </w:r>
            <w:r>
              <w:rPr>
                <w:rFonts w:ascii="標楷體" w:eastAsia="標楷體" w:hAnsi="標楷體" w:cs="標楷體"/>
                <w:sz w:val="28"/>
                <w:szCs w:val="28"/>
              </w:rPr>
              <w:t>消防機關填寫）</w:t>
            </w:r>
          </w:p>
        </w:tc>
        <w:tc>
          <w:tcPr>
            <w:tcW w:w="8895" w:type="dxa"/>
            <w:gridSpan w:val="7"/>
            <w:tcBorders>
              <w:top w:val="single" w:sz="6" w:space="0" w:color="000000"/>
              <w:left w:val="single" w:sz="6" w:space="0" w:color="000000"/>
              <w:bottom w:val="single" w:sz="6" w:space="0" w:color="000000"/>
              <w:right w:val="single" w:sz="6" w:space="0" w:color="000000"/>
            </w:tcBorders>
            <w:shd w:val="clear" w:color="auto" w:fill="auto"/>
            <w:vAlign w:val="center"/>
          </w:tcPr>
          <w:p w:rsidR="00A255CF" w:rsidRDefault="00A255CF">
            <w:pPr>
              <w:snapToGrid w:val="0"/>
              <w:rPr>
                <w:rFonts w:ascii="標楷體" w:eastAsia="標楷體" w:hAnsi="標楷體" w:cs="標楷體"/>
              </w:rPr>
            </w:pPr>
          </w:p>
        </w:tc>
      </w:tr>
    </w:tbl>
    <w:p w:rsidR="00EE4C68" w:rsidRPr="00353489" w:rsidRDefault="00EE4C68">
      <w:pPr>
        <w:rPr>
          <w:rFonts w:ascii="標楷體" w:eastAsia="標楷體" w:hAnsi="標楷體" w:cs="標楷體"/>
          <w:vanish/>
          <w:sz w:val="20"/>
          <w:szCs w:val="20"/>
        </w:rPr>
      </w:pPr>
    </w:p>
    <w:p w:rsidR="00353489" w:rsidRPr="00353489" w:rsidRDefault="00353489" w:rsidP="00353489">
      <w:pPr>
        <w:spacing w:line="0" w:lineRule="atLeast"/>
        <w:ind w:left="200" w:hangingChars="100" w:hanging="200"/>
        <w:rPr>
          <w:rFonts w:ascii="標楷體" w:eastAsia="標楷體" w:hAnsi="標楷體"/>
          <w:color w:val="00B050"/>
          <w:sz w:val="20"/>
          <w:szCs w:val="20"/>
        </w:rPr>
      </w:pPr>
      <w:r w:rsidRPr="00353489">
        <w:rPr>
          <w:rFonts w:ascii="標楷體" w:eastAsia="標楷體" w:hAnsi="標楷體" w:hint="eastAsia"/>
          <w:color w:val="00B050"/>
          <w:sz w:val="20"/>
          <w:szCs w:val="20"/>
        </w:rPr>
        <w:t>1.應於實際訓練日期十日前，提報消防機關，消防機關於該場所實際進行訓練時，</w:t>
      </w:r>
      <w:r w:rsidRPr="00353489">
        <w:rPr>
          <w:rFonts w:ascii="標楷體" w:eastAsia="標楷體" w:hAnsi="標楷體"/>
          <w:color w:val="00B050"/>
          <w:sz w:val="20"/>
          <w:szCs w:val="20"/>
        </w:rPr>
        <w:t>視需要</w:t>
      </w:r>
      <w:r w:rsidRPr="00353489">
        <w:rPr>
          <w:rFonts w:ascii="標楷體" w:eastAsia="標楷體" w:hAnsi="標楷體" w:hint="eastAsia"/>
          <w:color w:val="00B050"/>
          <w:sz w:val="20"/>
          <w:szCs w:val="20"/>
        </w:rPr>
        <w:t>派員前往查察，以確認業已報請消防機關備查之消防防護計畫，是否依規劃日期進行。</w:t>
      </w:r>
    </w:p>
    <w:p w:rsidR="00353489" w:rsidRPr="00353489" w:rsidRDefault="00353489" w:rsidP="00353489">
      <w:pPr>
        <w:spacing w:line="0" w:lineRule="atLeast"/>
        <w:ind w:left="200" w:hangingChars="100" w:hanging="200"/>
        <w:rPr>
          <w:rFonts w:ascii="標楷體" w:eastAsia="標楷體" w:hAnsi="標楷體"/>
          <w:color w:val="00B050"/>
          <w:sz w:val="20"/>
          <w:szCs w:val="20"/>
        </w:rPr>
      </w:pPr>
      <w:r w:rsidRPr="00353489">
        <w:rPr>
          <w:rFonts w:ascii="標楷體" w:eastAsia="標楷體" w:hAnsi="標楷體" w:hint="eastAsia"/>
          <w:color w:val="00B050"/>
          <w:sz w:val="20"/>
          <w:szCs w:val="20"/>
        </w:rPr>
        <w:t>2.為落實滅火、通報及避難訓練之實施，應結合自衛消防編組進行，如製定自衛消防編組訓練計畫，可由消防機關提供必要之指導。</w:t>
      </w:r>
    </w:p>
    <w:p w:rsidR="00EE4C68" w:rsidRDefault="00B47B67">
      <w:pPr>
        <w:pageBreakBefore/>
        <w:ind w:firstLine="7040"/>
        <w:jc w:val="right"/>
      </w:pPr>
      <w:r>
        <w:rPr>
          <w:rFonts w:ascii="標楷體" w:eastAsia="標楷體" w:hAnsi="標楷體" w:cs="標楷體"/>
          <w:b/>
          <w:bCs/>
          <w:color w:val="000000"/>
          <w:sz w:val="28"/>
          <w:szCs w:val="28"/>
        </w:rPr>
        <w:lastRenderedPageBreak/>
        <w:t>附表五</w:t>
      </w:r>
    </w:p>
    <w:p w:rsidR="00EE4C68" w:rsidRDefault="00B47B67">
      <w:pPr>
        <w:spacing w:line="0" w:lineRule="atLeast"/>
        <w:jc w:val="center"/>
      </w:pPr>
      <w:r>
        <w:rPr>
          <w:rFonts w:ascii="標楷體" w:eastAsia="標楷體" w:hAnsi="標楷體" w:cs="標楷體"/>
          <w:bCs/>
          <w:sz w:val="28"/>
          <w:szCs w:val="32"/>
        </w:rPr>
        <w:t>現有建築物（場所）施工中消防防護計畫提報表</w:t>
      </w:r>
    </w:p>
    <w:p w:rsidR="00EE4C68" w:rsidRDefault="00B47B67">
      <w:pPr>
        <w:spacing w:line="0" w:lineRule="atLeast"/>
        <w:jc w:val="center"/>
      </w:pPr>
      <w:r>
        <w:rPr>
          <w:rFonts w:ascii="標楷體" w:eastAsia="標楷體" w:hAnsi="標楷體" w:cs="標楷體"/>
          <w:b/>
          <w:color w:val="FF0000"/>
          <w:shd w:val="clear" w:color="auto" w:fill="FFFF00"/>
        </w:rPr>
        <w:t>(如無同時要提報施工中消防防護計畫，</w:t>
      </w:r>
      <w:proofErr w:type="gramStart"/>
      <w:r>
        <w:rPr>
          <w:rFonts w:ascii="標楷體" w:eastAsia="標楷體" w:hAnsi="標楷體" w:cs="標楷體"/>
          <w:b/>
          <w:color w:val="FF0000"/>
          <w:shd w:val="clear" w:color="auto" w:fill="FFFF00"/>
        </w:rPr>
        <w:t>此表請</w:t>
      </w:r>
      <w:proofErr w:type="gramEnd"/>
      <w:r>
        <w:rPr>
          <w:rFonts w:ascii="標楷體" w:eastAsia="標楷體" w:hAnsi="標楷體" w:cs="標楷體"/>
          <w:b/>
          <w:color w:val="FF0000"/>
          <w:shd w:val="clear" w:color="auto" w:fill="FFFF00"/>
        </w:rPr>
        <w:t>保持空白)</w:t>
      </w:r>
    </w:p>
    <w:tbl>
      <w:tblPr>
        <w:tblW w:w="0" w:type="auto"/>
        <w:tblInd w:w="113" w:type="dxa"/>
        <w:tblLayout w:type="fixed"/>
        <w:tblCellMar>
          <w:left w:w="113" w:type="dxa"/>
          <w:right w:w="113" w:type="dxa"/>
        </w:tblCellMar>
        <w:tblLook w:val="0000" w:firstRow="0" w:lastRow="0" w:firstColumn="0" w:lastColumn="0" w:noHBand="0" w:noVBand="0"/>
      </w:tblPr>
      <w:tblGrid>
        <w:gridCol w:w="480"/>
        <w:gridCol w:w="960"/>
        <w:gridCol w:w="2760"/>
        <w:gridCol w:w="1200"/>
        <w:gridCol w:w="900"/>
        <w:gridCol w:w="3330"/>
      </w:tblGrid>
      <w:tr w:rsidR="00EE4C68">
        <w:trPr>
          <w:trHeight w:val="1188"/>
        </w:trPr>
        <w:tc>
          <w:tcPr>
            <w:tcW w:w="1440" w:type="dxa"/>
            <w:gridSpan w:val="2"/>
            <w:tcBorders>
              <w:top w:val="single" w:sz="12" w:space="0" w:color="000000"/>
              <w:left w:val="single" w:sz="12"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受文者</w:t>
            </w:r>
          </w:p>
        </w:tc>
        <w:tc>
          <w:tcPr>
            <w:tcW w:w="8190" w:type="dxa"/>
            <w:gridSpan w:val="4"/>
            <w:tcBorders>
              <w:top w:val="single" w:sz="12" w:space="0" w:color="000000"/>
              <w:left w:val="single" w:sz="6" w:space="0" w:color="000000"/>
              <w:bottom w:val="single" w:sz="6" w:space="0" w:color="000000"/>
              <w:righ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color w:val="FF0000"/>
                <w:sz w:val="32"/>
                <w:szCs w:val="32"/>
                <w:u w:val="single"/>
              </w:rPr>
              <w:t>高雄市政府消防局第○大隊○○消防分隊</w:t>
            </w:r>
          </w:p>
        </w:tc>
      </w:tr>
      <w:tr w:rsidR="00EE4C68">
        <w:trPr>
          <w:trHeight w:val="1189"/>
        </w:trPr>
        <w:tc>
          <w:tcPr>
            <w:tcW w:w="1440" w:type="dxa"/>
            <w:gridSpan w:val="2"/>
            <w:tcBorders>
              <w:top w:val="single" w:sz="6" w:space="0" w:color="000000"/>
              <w:left w:val="single" w:sz="12"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主  旨</w:t>
            </w:r>
          </w:p>
        </w:tc>
        <w:tc>
          <w:tcPr>
            <w:tcW w:w="8190" w:type="dxa"/>
            <w:gridSpan w:val="4"/>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sz w:val="30"/>
                <w:szCs w:val="30"/>
              </w:rPr>
              <w:t>提報</w:t>
            </w:r>
            <w:r>
              <w:rPr>
                <w:rFonts w:ascii="標楷體" w:eastAsia="標楷體" w:hAnsi="標楷體" w:cs="標楷體"/>
                <w:sz w:val="30"/>
                <w:szCs w:val="30"/>
                <w:u w:val="single"/>
              </w:rPr>
              <w:t xml:space="preserve"> 　　　　     </w:t>
            </w:r>
            <w:r>
              <w:rPr>
                <w:rFonts w:ascii="標楷體" w:eastAsia="標楷體" w:hAnsi="標楷體" w:cs="標楷體"/>
                <w:sz w:val="30"/>
                <w:szCs w:val="30"/>
              </w:rPr>
              <w:t>場所施工中消防防護計畫（如附件）。</w:t>
            </w:r>
          </w:p>
        </w:tc>
      </w:tr>
      <w:tr w:rsidR="00EE4C68">
        <w:trPr>
          <w:trHeight w:val="1189"/>
        </w:trPr>
        <w:tc>
          <w:tcPr>
            <w:tcW w:w="1440" w:type="dxa"/>
            <w:gridSpan w:val="2"/>
            <w:tcBorders>
              <w:top w:val="single" w:sz="6" w:space="0" w:color="000000"/>
              <w:left w:val="single" w:sz="12"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提報人</w:t>
            </w:r>
          </w:p>
        </w:tc>
        <w:tc>
          <w:tcPr>
            <w:tcW w:w="8190" w:type="dxa"/>
            <w:gridSpan w:val="4"/>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rPr>
              <w:t>管理權人：　　　　　　　　　　　　　　　　　　　　　　　　（簽章）</w:t>
            </w:r>
          </w:p>
        </w:tc>
      </w:tr>
      <w:tr w:rsidR="00EE4C68">
        <w:trPr>
          <w:trHeight w:val="1189"/>
        </w:trPr>
        <w:tc>
          <w:tcPr>
            <w:tcW w:w="1440" w:type="dxa"/>
            <w:gridSpan w:val="2"/>
            <w:tcBorders>
              <w:top w:val="single" w:sz="6" w:space="0" w:color="000000"/>
              <w:left w:val="single" w:sz="12"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製作人</w:t>
            </w:r>
          </w:p>
        </w:tc>
        <w:tc>
          <w:tcPr>
            <w:tcW w:w="8190" w:type="dxa"/>
            <w:gridSpan w:val="4"/>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rPr>
              <w:t>防火管理人：　　　　　　　　　　　　　　　　　　　　　　　（簽章）</w:t>
            </w:r>
          </w:p>
        </w:tc>
      </w:tr>
      <w:tr w:rsidR="00EE4C68">
        <w:trPr>
          <w:cantSplit/>
          <w:trHeight w:val="1189"/>
        </w:trPr>
        <w:tc>
          <w:tcPr>
            <w:tcW w:w="480" w:type="dxa"/>
            <w:vMerge w:val="restart"/>
            <w:tcBorders>
              <w:top w:val="single" w:sz="6" w:space="0" w:color="000000"/>
              <w:left w:val="single" w:sz="12" w:space="0" w:color="000000"/>
            </w:tcBorders>
            <w:shd w:val="clear" w:color="auto" w:fill="auto"/>
            <w:vAlign w:val="center"/>
          </w:tcPr>
          <w:p w:rsidR="00EE4C68" w:rsidRDefault="00B47B67">
            <w:pPr>
              <w:spacing w:line="0" w:lineRule="atLeast"/>
              <w:jc w:val="both"/>
            </w:pPr>
            <w:r>
              <w:rPr>
                <w:rFonts w:ascii="標楷體" w:eastAsia="標楷體" w:hAnsi="標楷體" w:cs="標楷體"/>
                <w:sz w:val="32"/>
                <w:szCs w:val="32"/>
              </w:rPr>
              <w:t>場所</w:t>
            </w:r>
          </w:p>
        </w:tc>
        <w:tc>
          <w:tcPr>
            <w:tcW w:w="96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名稱</w:t>
            </w:r>
          </w:p>
        </w:tc>
        <w:tc>
          <w:tcPr>
            <w:tcW w:w="3960" w:type="dxa"/>
            <w:gridSpan w:val="2"/>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c>
          <w:tcPr>
            <w:tcW w:w="9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電 話</w:t>
            </w:r>
          </w:p>
        </w:tc>
        <w:tc>
          <w:tcPr>
            <w:tcW w:w="3330" w:type="dxa"/>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r>
      <w:tr w:rsidR="00EE4C68">
        <w:trPr>
          <w:cantSplit/>
          <w:trHeight w:val="1189"/>
        </w:trPr>
        <w:tc>
          <w:tcPr>
            <w:tcW w:w="480" w:type="dxa"/>
            <w:vMerge/>
            <w:tcBorders>
              <w:top w:val="single" w:sz="6" w:space="0" w:color="000000"/>
              <w:left w:val="single" w:sz="12" w:space="0" w:color="000000"/>
            </w:tcBorders>
            <w:shd w:val="clear" w:color="auto" w:fill="auto"/>
            <w:vAlign w:val="center"/>
          </w:tcPr>
          <w:p w:rsidR="00EE4C68" w:rsidRDefault="00EE4C68"/>
        </w:tc>
        <w:tc>
          <w:tcPr>
            <w:tcW w:w="96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地　址</w:t>
            </w:r>
          </w:p>
        </w:tc>
        <w:tc>
          <w:tcPr>
            <w:tcW w:w="8190" w:type="dxa"/>
            <w:gridSpan w:val="4"/>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r>
      <w:tr w:rsidR="00EE4C68">
        <w:trPr>
          <w:trHeight w:val="1189"/>
        </w:trPr>
        <w:tc>
          <w:tcPr>
            <w:tcW w:w="1440" w:type="dxa"/>
            <w:gridSpan w:val="2"/>
            <w:tcBorders>
              <w:top w:val="single" w:sz="6" w:space="0" w:color="000000"/>
              <w:left w:val="single" w:sz="12"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變更日期</w:t>
            </w:r>
          </w:p>
        </w:tc>
        <w:tc>
          <w:tcPr>
            <w:tcW w:w="2760" w:type="dxa"/>
            <w:tcBorders>
              <w:top w:val="single" w:sz="6" w:space="0" w:color="000000"/>
              <w:left w:val="single" w:sz="6" w:space="0" w:color="000000"/>
              <w:bottom w:val="single" w:sz="6" w:space="0" w:color="000000"/>
            </w:tcBorders>
            <w:shd w:val="clear" w:color="auto" w:fill="auto"/>
            <w:vAlign w:val="center"/>
          </w:tcPr>
          <w:p w:rsidR="00EE4C68" w:rsidRDefault="00B47B67">
            <w:pPr>
              <w:tabs>
                <w:tab w:val="left" w:pos="247"/>
                <w:tab w:val="left" w:pos="787"/>
              </w:tabs>
              <w:spacing w:line="0" w:lineRule="atLeast"/>
              <w:ind w:hanging="113"/>
              <w:jc w:val="right"/>
            </w:pPr>
            <w:r>
              <w:rPr>
                <w:rFonts w:ascii="標楷體" w:eastAsia="標楷體" w:hAnsi="標楷體" w:cs="標楷體"/>
              </w:rPr>
              <w:t xml:space="preserve"> 年   月   日</w:t>
            </w:r>
          </w:p>
        </w:tc>
        <w:tc>
          <w:tcPr>
            <w:tcW w:w="12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both"/>
            </w:pPr>
            <w:r>
              <w:rPr>
                <w:rFonts w:ascii="標楷體" w:eastAsia="標楷體" w:hAnsi="標楷體" w:cs="標楷體"/>
              </w:rPr>
              <w:t>變更原因</w:t>
            </w:r>
          </w:p>
        </w:tc>
        <w:tc>
          <w:tcPr>
            <w:tcW w:w="4230" w:type="dxa"/>
            <w:gridSpan w:val="2"/>
            <w:tcBorders>
              <w:top w:val="single" w:sz="6" w:space="0" w:color="000000"/>
              <w:left w:val="single" w:sz="6" w:space="0" w:color="000000"/>
              <w:bottom w:val="single" w:sz="6" w:space="0" w:color="000000"/>
              <w:right w:val="single" w:sz="12" w:space="0" w:color="000000"/>
            </w:tcBorders>
            <w:shd w:val="clear" w:color="auto" w:fill="auto"/>
            <w:vAlign w:val="center"/>
          </w:tcPr>
          <w:p w:rsidR="00EE4C68" w:rsidRDefault="00EE4C68">
            <w:pPr>
              <w:snapToGrid w:val="0"/>
              <w:spacing w:line="0" w:lineRule="atLeast"/>
              <w:jc w:val="both"/>
              <w:rPr>
                <w:rFonts w:ascii="標楷體" w:eastAsia="標楷體" w:hAnsi="標楷體" w:cs="標楷體"/>
              </w:rPr>
            </w:pPr>
          </w:p>
        </w:tc>
      </w:tr>
      <w:tr w:rsidR="00894123" w:rsidTr="00894123">
        <w:trPr>
          <w:cantSplit/>
          <w:trHeight w:val="4333"/>
        </w:trPr>
        <w:tc>
          <w:tcPr>
            <w:tcW w:w="1440" w:type="dxa"/>
            <w:gridSpan w:val="2"/>
            <w:tcBorders>
              <w:top w:val="single" w:sz="6" w:space="0" w:color="000000"/>
              <w:left w:val="single" w:sz="12" w:space="0" w:color="000000"/>
              <w:bottom w:val="single" w:sz="12" w:space="0" w:color="000000"/>
            </w:tcBorders>
            <w:shd w:val="clear" w:color="auto" w:fill="auto"/>
            <w:textDirection w:val="tbRlV"/>
            <w:vAlign w:val="center"/>
          </w:tcPr>
          <w:p w:rsidR="00894123" w:rsidRDefault="00894123">
            <w:pPr>
              <w:spacing w:line="0" w:lineRule="atLeast"/>
              <w:ind w:left="113" w:right="113"/>
              <w:jc w:val="center"/>
            </w:pPr>
            <w:r>
              <w:rPr>
                <w:rFonts w:ascii="標楷體" w:eastAsia="標楷體" w:hAnsi="標楷體" w:cs="標楷體"/>
                <w:bCs/>
                <w:sz w:val="28"/>
                <w:szCs w:val="28"/>
              </w:rPr>
              <w:t>綜合意見（</w:t>
            </w:r>
            <w:r>
              <w:rPr>
                <w:rFonts w:ascii="標楷體" w:eastAsia="標楷體" w:hAnsi="標楷體" w:cs="標楷體"/>
                <w:sz w:val="28"/>
                <w:szCs w:val="28"/>
              </w:rPr>
              <w:t>消防機關填寫）</w:t>
            </w:r>
          </w:p>
        </w:tc>
        <w:tc>
          <w:tcPr>
            <w:tcW w:w="8190" w:type="dxa"/>
            <w:gridSpan w:val="4"/>
            <w:tcBorders>
              <w:top w:val="single" w:sz="6" w:space="0" w:color="000000"/>
              <w:left w:val="single" w:sz="6" w:space="0" w:color="000000"/>
              <w:bottom w:val="single" w:sz="12" w:space="0" w:color="000000"/>
              <w:right w:val="single" w:sz="12" w:space="0" w:color="000000"/>
            </w:tcBorders>
            <w:shd w:val="clear" w:color="auto" w:fill="auto"/>
          </w:tcPr>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rPr>
            </w:pPr>
          </w:p>
          <w:p w:rsidR="00894123" w:rsidRDefault="00894123">
            <w:pPr>
              <w:spacing w:line="0" w:lineRule="atLeast"/>
              <w:rPr>
                <w:rFonts w:ascii="標楷體" w:eastAsia="標楷體" w:hAnsi="標楷體" w:cs="標楷體"/>
                <w:bCs/>
                <w:u w:val="single"/>
              </w:rPr>
            </w:pPr>
          </w:p>
        </w:tc>
      </w:tr>
    </w:tbl>
    <w:p w:rsidR="00EE4C68" w:rsidRDefault="00B47B67">
      <w:pPr>
        <w:spacing w:line="0" w:lineRule="atLeast"/>
      </w:pPr>
      <w:r>
        <w:rPr>
          <w:rFonts w:ascii="標楷體" w:eastAsia="標楷體" w:hAnsi="標楷體" w:cs="標楷體"/>
          <w:sz w:val="22"/>
          <w:szCs w:val="18"/>
        </w:rPr>
        <w:t>請於實際開工日期三日前(如為郵寄，以郵戳為憑)，向消防機關提報。</w:t>
      </w:r>
    </w:p>
    <w:p w:rsidR="00EE4C68" w:rsidRDefault="00B47B67">
      <w:pPr>
        <w:pageBreakBefore/>
        <w:spacing w:line="0" w:lineRule="atLeast"/>
        <w:jc w:val="right"/>
      </w:pPr>
      <w:r>
        <w:rPr>
          <w:rFonts w:ascii="標楷體" w:eastAsia="標楷體" w:hAnsi="標楷體" w:cs="標楷體"/>
          <w:b/>
          <w:bCs/>
          <w:color w:val="000000"/>
          <w:sz w:val="28"/>
          <w:szCs w:val="28"/>
        </w:rPr>
        <w:lastRenderedPageBreak/>
        <w:t>附表六</w:t>
      </w:r>
    </w:p>
    <w:p w:rsidR="00EE4C68" w:rsidRDefault="00B47B67">
      <w:pPr>
        <w:widowControl/>
        <w:spacing w:line="0" w:lineRule="atLeast"/>
        <w:jc w:val="center"/>
      </w:pPr>
      <w:r>
        <w:rPr>
          <w:rFonts w:ascii="標楷體" w:eastAsia="標楷體" w:hAnsi="標楷體" w:cs="標楷體"/>
          <w:bCs/>
          <w:sz w:val="28"/>
          <w:szCs w:val="32"/>
        </w:rPr>
        <w:t>現有建築物（場所）施工中消防防護計畫</w:t>
      </w:r>
      <w:r>
        <w:rPr>
          <w:rFonts w:ascii="標楷體" w:eastAsia="標楷體" w:hAnsi="標楷體" w:cs="標楷體"/>
          <w:bCs/>
          <w:color w:val="000000"/>
          <w:sz w:val="28"/>
        </w:rPr>
        <w:t>自行檢查紀錄</w:t>
      </w:r>
      <w:r>
        <w:rPr>
          <w:rFonts w:ascii="標楷體" w:eastAsia="標楷體" w:hAnsi="標楷體" w:cs="新細明體"/>
          <w:bCs/>
          <w:color w:val="333333"/>
          <w:sz w:val="28"/>
          <w:szCs w:val="32"/>
        </w:rPr>
        <w:t>表</w:t>
      </w:r>
    </w:p>
    <w:p w:rsidR="00EE4C68" w:rsidRDefault="00B47B67">
      <w:pPr>
        <w:spacing w:line="0" w:lineRule="atLeast"/>
        <w:jc w:val="center"/>
      </w:pPr>
      <w:r>
        <w:rPr>
          <w:rFonts w:ascii="標楷體" w:eastAsia="標楷體" w:hAnsi="標楷體" w:cs="標楷體"/>
          <w:b/>
          <w:color w:val="FF0000"/>
          <w:shd w:val="clear" w:color="auto" w:fill="FFFF00"/>
        </w:rPr>
        <w:t>(如無同時要提報施工中消防防護計畫，</w:t>
      </w:r>
      <w:proofErr w:type="gramStart"/>
      <w:r>
        <w:rPr>
          <w:rFonts w:ascii="標楷體" w:eastAsia="標楷體" w:hAnsi="標楷體" w:cs="標楷體"/>
          <w:b/>
          <w:color w:val="FF0000"/>
          <w:shd w:val="clear" w:color="auto" w:fill="FFFF00"/>
        </w:rPr>
        <w:t>此表請</w:t>
      </w:r>
      <w:proofErr w:type="gramEnd"/>
      <w:r>
        <w:rPr>
          <w:rFonts w:ascii="標楷體" w:eastAsia="標楷體" w:hAnsi="標楷體" w:cs="標楷體"/>
          <w:b/>
          <w:color w:val="FF0000"/>
          <w:shd w:val="clear" w:color="auto" w:fill="FFFF00"/>
        </w:rPr>
        <w:t>保持空白)</w:t>
      </w:r>
    </w:p>
    <w:tbl>
      <w:tblPr>
        <w:tblW w:w="0" w:type="auto"/>
        <w:tblInd w:w="28" w:type="dxa"/>
        <w:tblLayout w:type="fixed"/>
        <w:tblCellMar>
          <w:left w:w="28" w:type="dxa"/>
          <w:right w:w="28" w:type="dxa"/>
        </w:tblCellMar>
        <w:tblLook w:val="0000" w:firstRow="0" w:lastRow="0" w:firstColumn="0" w:lastColumn="0" w:noHBand="0" w:noVBand="0"/>
      </w:tblPr>
      <w:tblGrid>
        <w:gridCol w:w="840"/>
        <w:gridCol w:w="6540"/>
        <w:gridCol w:w="1080"/>
        <w:gridCol w:w="1061"/>
      </w:tblGrid>
      <w:tr w:rsidR="007C4EBD" w:rsidTr="000823E2">
        <w:trPr>
          <w:cantSplit/>
          <w:trHeight w:val="608"/>
        </w:trPr>
        <w:tc>
          <w:tcPr>
            <w:tcW w:w="7380" w:type="dxa"/>
            <w:gridSpan w:val="2"/>
            <w:tcBorders>
              <w:top w:val="single" w:sz="12" w:space="0" w:color="000000"/>
              <w:left w:val="single" w:sz="12" w:space="0" w:color="000000"/>
            </w:tcBorders>
            <w:shd w:val="clear" w:color="auto" w:fill="auto"/>
            <w:vAlign w:val="center"/>
          </w:tcPr>
          <w:p w:rsidR="007C4EBD" w:rsidRDefault="007C4EBD">
            <w:pPr>
              <w:widowControl/>
              <w:spacing w:line="0" w:lineRule="atLeast"/>
              <w:jc w:val="center"/>
            </w:pPr>
            <w:r>
              <w:rPr>
                <w:rFonts w:ascii="標楷體" w:eastAsia="標楷體" w:hAnsi="標楷體" w:cs="新細明體"/>
                <w:color w:val="333333"/>
                <w:sz w:val="36"/>
                <w:szCs w:val="36"/>
              </w:rPr>
              <w:t xml:space="preserve">項        目 </w:t>
            </w:r>
          </w:p>
        </w:tc>
        <w:tc>
          <w:tcPr>
            <w:tcW w:w="1080" w:type="dxa"/>
            <w:tcBorders>
              <w:top w:val="single" w:sz="12" w:space="0" w:color="000000"/>
              <w:left w:val="single" w:sz="4" w:space="0" w:color="000000"/>
            </w:tcBorders>
            <w:shd w:val="clear" w:color="auto" w:fill="auto"/>
            <w:vAlign w:val="center"/>
          </w:tcPr>
          <w:p w:rsidR="007C4EBD" w:rsidRDefault="007C4EBD" w:rsidP="000823E2">
            <w:pPr>
              <w:spacing w:line="0" w:lineRule="atLeast"/>
              <w:jc w:val="both"/>
            </w:pPr>
            <w:r>
              <w:rPr>
                <w:rFonts w:ascii="標楷體" w:eastAsia="標楷體" w:hAnsi="標楷體" w:cs="新細明體"/>
                <w:color w:val="333333"/>
              </w:rPr>
              <w:t>有   無</w:t>
            </w:r>
          </w:p>
        </w:tc>
        <w:tc>
          <w:tcPr>
            <w:tcW w:w="1061" w:type="dxa"/>
            <w:tcBorders>
              <w:top w:val="single" w:sz="12" w:space="0" w:color="000000"/>
              <w:left w:val="single" w:sz="4" w:space="0" w:color="000000"/>
              <w:right w:val="single" w:sz="12" w:space="0" w:color="000000"/>
            </w:tcBorders>
            <w:shd w:val="clear" w:color="auto" w:fill="auto"/>
            <w:vAlign w:val="center"/>
          </w:tcPr>
          <w:p w:rsidR="007C4EBD" w:rsidRDefault="007C4EBD">
            <w:pPr>
              <w:widowControl/>
              <w:spacing w:line="0" w:lineRule="atLeast"/>
              <w:jc w:val="both"/>
            </w:pPr>
            <w:r>
              <w:rPr>
                <w:rFonts w:ascii="標楷體" w:eastAsia="標楷體" w:hAnsi="標楷體" w:cs="新細明體"/>
                <w:color w:val="333333"/>
                <w:sz w:val="22"/>
                <w:szCs w:val="22"/>
              </w:rPr>
              <w:t>備考</w:t>
            </w: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vAlign w:val="center"/>
          </w:tcPr>
          <w:p w:rsidR="00EE4C68" w:rsidRDefault="00B47B67">
            <w:pPr>
              <w:widowControl/>
              <w:spacing w:line="0" w:lineRule="atLeast"/>
            </w:pPr>
            <w:r>
              <w:rPr>
                <w:rFonts w:ascii="標楷體" w:eastAsia="標楷體" w:hAnsi="標楷體" w:cs="新細明體"/>
                <w:color w:val="333333"/>
              </w:rPr>
              <w:t>一、施工作業及計畫</w:t>
            </w:r>
          </w:p>
        </w:tc>
        <w:tc>
          <w:tcPr>
            <w:tcW w:w="1080" w:type="dxa"/>
            <w:tcBorders>
              <w:top w:val="single" w:sz="4" w:space="0" w:color="000000"/>
              <w:left w:val="single" w:sz="4" w:space="0" w:color="000000"/>
              <w:bottom w:val="single" w:sz="4" w:space="0" w:color="000000"/>
            </w:tcBorders>
            <w:shd w:val="clear" w:color="auto" w:fill="auto"/>
            <w:vAlign w:val="center"/>
          </w:tcPr>
          <w:p w:rsidR="00EE4C68" w:rsidRDefault="00EE4C68">
            <w:pPr>
              <w:widowControl/>
              <w:snapToGrid w:val="0"/>
              <w:spacing w:line="0" w:lineRule="atLeast"/>
              <w:jc w:val="both"/>
              <w:rPr>
                <w:rFonts w:ascii="標楷體" w:eastAsia="標楷體" w:hAnsi="標楷體" w:cs="新細明體"/>
                <w:color w:val="333333"/>
              </w:rPr>
            </w:pPr>
          </w:p>
        </w:tc>
        <w:tc>
          <w:tcPr>
            <w:tcW w:w="1061"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（一）施工概要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（二）施工日程表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（三）施工範圍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ind w:left="960" w:hanging="960"/>
            </w:pPr>
            <w:r>
              <w:rPr>
                <w:rFonts w:ascii="標楷體" w:eastAsia="標楷體" w:hAnsi="標楷體" w:cs="新細明體"/>
                <w:color w:val="000000"/>
              </w:rPr>
              <w:t xml:space="preserve">（四）有無消防設備無法動作情形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ind w:left="960" w:hanging="960"/>
            </w:pPr>
            <w:r>
              <w:rPr>
                <w:rFonts w:ascii="標楷體" w:eastAsia="標楷體" w:hAnsi="標楷體" w:cs="新細明體"/>
                <w:color w:val="333333"/>
              </w:rPr>
              <w:t xml:space="preserve">（五）有無避難逃生設備無法動作情形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ind w:left="960" w:hanging="960"/>
            </w:pPr>
            <w:r>
              <w:rPr>
                <w:rFonts w:ascii="標楷體" w:eastAsia="標楷體" w:hAnsi="標楷體" w:cs="新細明體"/>
                <w:color w:val="333333"/>
              </w:rPr>
              <w:t xml:space="preserve">（六）有無使用會產生火源之設備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6"/>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ind w:left="960" w:hanging="960"/>
            </w:pPr>
            <w:r>
              <w:rPr>
                <w:rFonts w:ascii="標楷體" w:eastAsia="標楷體" w:hAnsi="標楷體" w:cs="新細明體"/>
                <w:color w:val="333333"/>
              </w:rPr>
              <w:t xml:space="preserve">（七）有無運用危險物品作業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（八）聯絡人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（九）緊急聯絡人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（十）其他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vAlign w:val="center"/>
          </w:tcPr>
          <w:p w:rsidR="00EE4C68" w:rsidRDefault="00B47B67">
            <w:pPr>
              <w:widowControl/>
              <w:spacing w:line="0" w:lineRule="atLeast"/>
            </w:pPr>
            <w:r>
              <w:rPr>
                <w:rFonts w:ascii="標楷體" w:eastAsia="標楷體" w:hAnsi="標楷體" w:cs="新細明體"/>
                <w:color w:val="333333"/>
              </w:rPr>
              <w:t>二、施工中之防火管理</w:t>
            </w:r>
          </w:p>
        </w:tc>
        <w:tc>
          <w:tcPr>
            <w:tcW w:w="1080" w:type="dxa"/>
            <w:tcBorders>
              <w:top w:val="single" w:sz="4" w:space="0" w:color="000000"/>
              <w:left w:val="single" w:sz="4" w:space="0" w:color="000000"/>
              <w:bottom w:val="single" w:sz="4"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（一）預防火災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tabs>
                <w:tab w:val="left" w:pos="990"/>
              </w:tabs>
              <w:spacing w:line="0" w:lineRule="atLeast"/>
              <w:ind w:left="990" w:hanging="990"/>
            </w:pPr>
            <w:r>
              <w:rPr>
                <w:rFonts w:ascii="標楷體" w:eastAsia="標楷體" w:hAnsi="標楷體" w:cs="新細明體"/>
                <w:color w:val="333333"/>
              </w:rPr>
              <w:t xml:space="preserve">（二）互相聯絡機制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tabs>
                <w:tab w:val="left" w:pos="990"/>
              </w:tabs>
              <w:spacing w:line="0" w:lineRule="atLeast"/>
              <w:ind w:left="990" w:hanging="990"/>
            </w:pPr>
            <w:r>
              <w:rPr>
                <w:rFonts w:ascii="標楷體" w:eastAsia="標楷體" w:hAnsi="標楷體" w:cs="新細明體"/>
                <w:color w:val="333333"/>
              </w:rPr>
              <w:t xml:space="preserve">（三）地震對策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6"/>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（四）自衛消防編組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（五）通報消防機關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（六）逃生避難路線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ind w:left="480" w:hanging="480"/>
            </w:pPr>
            <w:r>
              <w:rPr>
                <w:rFonts w:ascii="標楷體" w:eastAsia="標楷體" w:hAnsi="標楷體" w:cs="新細明體"/>
                <w:color w:val="333333"/>
              </w:rPr>
              <w:t xml:space="preserve">（七）防火區劃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ind w:left="446" w:hanging="446"/>
            </w:pPr>
            <w:r>
              <w:rPr>
                <w:rFonts w:ascii="標楷體" w:eastAsia="標楷體" w:hAnsi="標楷體" w:cs="新細明體"/>
                <w:color w:val="333333"/>
              </w:rPr>
              <w:t>三、施工</w:t>
            </w:r>
            <w:proofErr w:type="gramStart"/>
            <w:r>
              <w:rPr>
                <w:rFonts w:ascii="標楷體" w:eastAsia="標楷體" w:hAnsi="標楷體" w:cs="新細明體"/>
                <w:color w:val="333333"/>
              </w:rPr>
              <w:t>期間，</w:t>
            </w:r>
            <w:proofErr w:type="gramEnd"/>
            <w:r>
              <w:rPr>
                <w:rFonts w:ascii="標楷體" w:eastAsia="標楷體" w:hAnsi="標楷體" w:cs="新細明體"/>
                <w:color w:val="333333"/>
              </w:rPr>
              <w:t xml:space="preserve">施工人員之教育、訓練及施工中消防防護計畫之宣達 </w:t>
            </w:r>
          </w:p>
        </w:tc>
        <w:tc>
          <w:tcPr>
            <w:tcW w:w="1080" w:type="dxa"/>
            <w:tcBorders>
              <w:top w:val="single" w:sz="4" w:space="0" w:color="000000"/>
              <w:left w:val="single" w:sz="4" w:space="0" w:color="000000"/>
              <w:bottom w:val="single" w:sz="4" w:space="0" w:color="000000"/>
            </w:tcBorders>
            <w:shd w:val="clear" w:color="auto" w:fill="auto"/>
            <w:vAlign w:val="center"/>
          </w:tcPr>
          <w:p w:rsidR="00EE4C68" w:rsidRDefault="00EE4C68">
            <w:pPr>
              <w:widowControl/>
              <w:snapToGrid w:val="0"/>
              <w:spacing w:line="0" w:lineRule="atLeast"/>
              <w:ind w:left="640" w:hanging="640"/>
              <w:jc w:val="both"/>
              <w:rPr>
                <w:rFonts w:ascii="標楷體" w:eastAsia="標楷體" w:hAnsi="標楷體" w:cs="新細明體"/>
                <w:color w:val="333333"/>
              </w:rPr>
            </w:pPr>
          </w:p>
        </w:tc>
        <w:tc>
          <w:tcPr>
            <w:tcW w:w="1061"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E4C68" w:rsidRDefault="00EE4C68">
            <w:pPr>
              <w:widowControl/>
              <w:snapToGrid w:val="0"/>
              <w:spacing w:line="0" w:lineRule="atLeast"/>
              <w:ind w:left="640" w:hanging="640"/>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（一）防災教育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pPr>
            <w:r>
              <w:rPr>
                <w:rFonts w:ascii="標楷體" w:eastAsia="標楷體" w:hAnsi="標楷體" w:cs="新細明體"/>
                <w:color w:val="333333"/>
              </w:rPr>
              <w:t xml:space="preserve">（二）防災訓練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6"/>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ind w:left="960" w:hanging="960"/>
            </w:pPr>
            <w:r>
              <w:rPr>
                <w:rFonts w:ascii="標楷體" w:eastAsia="標楷體" w:hAnsi="標楷體" w:cs="新細明體"/>
                <w:color w:val="333333"/>
              </w:rPr>
              <w:t xml:space="preserve">（三）告知施工中之消防防護計畫相關事宜 </w:t>
            </w:r>
          </w:p>
        </w:tc>
        <w:tc>
          <w:tcPr>
            <w:tcW w:w="1080" w:type="dxa"/>
            <w:tcBorders>
              <w:top w:val="single" w:sz="4" w:space="0" w:color="000000"/>
              <w:left w:val="single" w:sz="4" w:space="0" w:color="000000"/>
              <w:bottom w:val="single" w:sz="4" w:space="0" w:color="000000"/>
            </w:tcBorders>
            <w:shd w:val="clear" w:color="auto" w:fill="auto"/>
          </w:tcPr>
          <w:p w:rsidR="00EE4C68" w:rsidRDefault="00B47B67">
            <w:pPr>
              <w:widowControl/>
              <w:spacing w:line="0" w:lineRule="atLeast"/>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trHeight w:val="385"/>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B47B67">
            <w:pPr>
              <w:widowControl/>
              <w:spacing w:line="0" w:lineRule="atLeast"/>
              <w:ind w:left="446" w:hanging="446"/>
            </w:pPr>
            <w:r>
              <w:rPr>
                <w:rFonts w:ascii="標楷體" w:eastAsia="標楷體" w:hAnsi="標楷體" w:cs="新細明體"/>
                <w:color w:val="333333"/>
              </w:rPr>
              <w:t xml:space="preserve">四、其它 </w:t>
            </w:r>
          </w:p>
        </w:tc>
        <w:tc>
          <w:tcPr>
            <w:tcW w:w="1080" w:type="dxa"/>
            <w:tcBorders>
              <w:top w:val="single" w:sz="4" w:space="0" w:color="000000"/>
              <w:left w:val="single" w:sz="4" w:space="0" w:color="000000"/>
              <w:bottom w:val="single" w:sz="4" w:space="0" w:color="000000"/>
            </w:tcBorders>
            <w:shd w:val="clear" w:color="auto" w:fill="auto"/>
            <w:vAlign w:val="center"/>
          </w:tcPr>
          <w:p w:rsidR="00EE4C68" w:rsidRDefault="00B47B67">
            <w:pPr>
              <w:widowControl/>
              <w:spacing w:line="0" w:lineRule="atLeast"/>
              <w:ind w:left="640" w:hanging="640"/>
              <w:jc w:val="both"/>
            </w:pPr>
            <w:r>
              <w:rPr>
                <w:rFonts w:ascii="標楷體" w:eastAsia="標楷體" w:hAnsi="標楷體" w:cs="標楷體"/>
                <w:color w:val="333333"/>
              </w:rPr>
              <w:t>□   □</w:t>
            </w:r>
          </w:p>
        </w:tc>
        <w:tc>
          <w:tcPr>
            <w:tcW w:w="1061" w:type="dxa"/>
            <w:tcBorders>
              <w:top w:val="single" w:sz="4" w:space="0" w:color="000000"/>
              <w:left w:val="single" w:sz="4" w:space="0" w:color="000000"/>
              <w:bottom w:val="single" w:sz="4" w:space="0" w:color="000000"/>
              <w:right w:val="single" w:sz="12" w:space="0" w:color="000000"/>
            </w:tcBorders>
            <w:shd w:val="clear" w:color="auto" w:fill="auto"/>
            <w:vAlign w:val="center"/>
          </w:tcPr>
          <w:p w:rsidR="00EE4C68" w:rsidRDefault="00EE4C68">
            <w:pPr>
              <w:widowControl/>
              <w:snapToGrid w:val="0"/>
              <w:spacing w:line="0" w:lineRule="atLeast"/>
              <w:ind w:left="640" w:hanging="640"/>
              <w:jc w:val="both"/>
              <w:rPr>
                <w:rFonts w:ascii="標楷體" w:eastAsia="標楷體" w:hAnsi="標楷體" w:cs="新細明體"/>
                <w:color w:val="333333"/>
              </w:rPr>
            </w:pPr>
          </w:p>
        </w:tc>
      </w:tr>
      <w:tr w:rsidR="00EE4C68">
        <w:trPr>
          <w:trHeight w:val="386"/>
        </w:trPr>
        <w:tc>
          <w:tcPr>
            <w:tcW w:w="7380" w:type="dxa"/>
            <w:gridSpan w:val="2"/>
            <w:tcBorders>
              <w:top w:val="single" w:sz="4" w:space="0" w:color="000000"/>
              <w:left w:val="single" w:sz="12" w:space="0" w:color="000000"/>
              <w:bottom w:val="single" w:sz="4" w:space="0" w:color="000000"/>
            </w:tcBorders>
            <w:shd w:val="clear" w:color="auto" w:fill="auto"/>
          </w:tcPr>
          <w:p w:rsidR="00EE4C68" w:rsidRDefault="00EE4C68">
            <w:pPr>
              <w:widowControl/>
              <w:snapToGrid w:val="0"/>
              <w:spacing w:line="0" w:lineRule="atLeast"/>
              <w:ind w:left="960" w:hanging="960"/>
              <w:rPr>
                <w:rFonts w:ascii="標楷體" w:eastAsia="標楷體" w:hAnsi="標楷體" w:cs="新細明體"/>
                <w:color w:val="333333"/>
                <w:sz w:val="20"/>
              </w:rPr>
            </w:pPr>
          </w:p>
        </w:tc>
        <w:tc>
          <w:tcPr>
            <w:tcW w:w="1080" w:type="dxa"/>
            <w:tcBorders>
              <w:top w:val="single" w:sz="4" w:space="0" w:color="000000"/>
              <w:left w:val="single" w:sz="4" w:space="0" w:color="000000"/>
              <w:bottom w:val="single" w:sz="4"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c>
          <w:tcPr>
            <w:tcW w:w="1061" w:type="dxa"/>
            <w:tcBorders>
              <w:top w:val="single" w:sz="4" w:space="0" w:color="000000"/>
              <w:left w:val="single" w:sz="4" w:space="0" w:color="000000"/>
              <w:bottom w:val="single" w:sz="4" w:space="0" w:color="000000"/>
              <w:right w:val="single" w:sz="12" w:space="0" w:color="000000"/>
            </w:tcBorders>
            <w:shd w:val="clear" w:color="auto" w:fill="auto"/>
          </w:tcPr>
          <w:p w:rsidR="00EE4C68" w:rsidRDefault="00EE4C68">
            <w:pPr>
              <w:widowControl/>
              <w:snapToGrid w:val="0"/>
              <w:spacing w:line="0" w:lineRule="atLeast"/>
              <w:jc w:val="both"/>
              <w:rPr>
                <w:rFonts w:ascii="標楷體" w:eastAsia="標楷體" w:hAnsi="標楷體" w:cs="新細明體"/>
                <w:color w:val="333333"/>
              </w:rPr>
            </w:pPr>
          </w:p>
        </w:tc>
      </w:tr>
      <w:tr w:rsidR="00EE4C68">
        <w:trPr>
          <w:cantSplit/>
          <w:trHeight w:val="2716"/>
        </w:trPr>
        <w:tc>
          <w:tcPr>
            <w:tcW w:w="840" w:type="dxa"/>
            <w:tcBorders>
              <w:top w:val="single" w:sz="6" w:space="0" w:color="000000"/>
              <w:left w:val="single" w:sz="12" w:space="0" w:color="000000"/>
              <w:bottom w:val="single" w:sz="12" w:space="0" w:color="000000"/>
            </w:tcBorders>
            <w:shd w:val="clear" w:color="auto" w:fill="auto"/>
            <w:textDirection w:val="tbRlV"/>
            <w:vAlign w:val="center"/>
          </w:tcPr>
          <w:p w:rsidR="00EE4C68" w:rsidRDefault="00B47B67">
            <w:pPr>
              <w:kinsoku w:val="0"/>
              <w:spacing w:line="0" w:lineRule="atLeast"/>
              <w:ind w:left="393" w:right="113" w:hanging="280"/>
              <w:jc w:val="center"/>
            </w:pPr>
            <w:r>
              <w:rPr>
                <w:rFonts w:ascii="標楷體" w:eastAsia="標楷體" w:hAnsi="標楷體" w:cs="標楷體"/>
                <w:bCs/>
                <w:sz w:val="28"/>
                <w:szCs w:val="28"/>
              </w:rPr>
              <w:t>綜合意見</w:t>
            </w:r>
          </w:p>
          <w:p w:rsidR="00EE4C68" w:rsidRDefault="00B47B67">
            <w:pPr>
              <w:kinsoku w:val="0"/>
              <w:spacing w:line="0" w:lineRule="atLeast"/>
              <w:ind w:left="393" w:right="113" w:hanging="280"/>
              <w:jc w:val="center"/>
            </w:pPr>
            <w:r>
              <w:rPr>
                <w:rFonts w:ascii="標楷體" w:eastAsia="標楷體" w:hAnsi="標楷體" w:cs="標楷體"/>
                <w:bCs/>
                <w:sz w:val="28"/>
                <w:szCs w:val="28"/>
              </w:rPr>
              <w:t>（消</w:t>
            </w:r>
            <w:r>
              <w:rPr>
                <w:rFonts w:ascii="標楷體" w:eastAsia="標楷體" w:hAnsi="標楷體" w:cs="標楷體"/>
                <w:sz w:val="28"/>
                <w:szCs w:val="28"/>
              </w:rPr>
              <w:t>防機關填寫）</w:t>
            </w:r>
          </w:p>
        </w:tc>
        <w:tc>
          <w:tcPr>
            <w:tcW w:w="8681" w:type="dxa"/>
            <w:gridSpan w:val="3"/>
            <w:tcBorders>
              <w:top w:val="single" w:sz="6" w:space="0" w:color="000000"/>
              <w:left w:val="single" w:sz="12" w:space="0" w:color="000000"/>
              <w:bottom w:val="single" w:sz="12" w:space="0" w:color="000000"/>
              <w:right w:val="single" w:sz="12" w:space="0" w:color="000000"/>
            </w:tcBorders>
            <w:shd w:val="clear" w:color="auto" w:fill="auto"/>
          </w:tcPr>
          <w:p w:rsidR="00EE4C68" w:rsidRDefault="00EE4C68">
            <w:pPr>
              <w:kinsoku w:val="0"/>
              <w:spacing w:line="0" w:lineRule="atLeast"/>
              <w:jc w:val="both"/>
            </w:pPr>
          </w:p>
        </w:tc>
      </w:tr>
    </w:tbl>
    <w:p w:rsidR="00EE4C68" w:rsidRDefault="00B47B67">
      <w:pPr>
        <w:spacing w:line="0" w:lineRule="atLeast"/>
        <w:jc w:val="both"/>
      </w:pPr>
      <w:r>
        <w:rPr>
          <w:rFonts w:ascii="標楷體" w:eastAsia="標楷體" w:hAnsi="標楷體" w:cs="標楷體"/>
          <w:sz w:val="22"/>
          <w:szCs w:val="18"/>
        </w:rPr>
        <w:t>業者自我檢查時，如有附表或附件，請於備考欄中註明。倘</w:t>
      </w:r>
      <w:proofErr w:type="gramStart"/>
      <w:r>
        <w:rPr>
          <w:rFonts w:ascii="標楷體" w:eastAsia="標楷體" w:hAnsi="標楷體" w:cs="標楷體"/>
          <w:sz w:val="22"/>
          <w:szCs w:val="18"/>
        </w:rPr>
        <w:t>該欄不需</w:t>
      </w:r>
      <w:proofErr w:type="gramEnd"/>
      <w:r>
        <w:rPr>
          <w:rFonts w:ascii="標楷體" w:eastAsia="標楷體" w:hAnsi="標楷體" w:cs="標楷體"/>
          <w:sz w:val="22"/>
          <w:szCs w:val="18"/>
        </w:rPr>
        <w:t>設置，請以“△”註記。</w:t>
      </w:r>
    </w:p>
    <w:p w:rsidR="00EE4C68" w:rsidRDefault="00B47B67">
      <w:pPr>
        <w:pStyle w:val="af1"/>
        <w:pageBreakBefore/>
        <w:widowControl/>
        <w:autoSpaceDE w:val="0"/>
        <w:spacing w:line="0" w:lineRule="atLeast"/>
        <w:ind w:left="564" w:firstLine="8000"/>
        <w:textAlignment w:val="bottom"/>
      </w:pPr>
      <w:r>
        <w:rPr>
          <w:rFonts w:ascii="標楷體" w:eastAsia="標楷體" w:hAnsi="標楷體" w:cs="標楷體"/>
          <w:b/>
          <w:bCs/>
          <w:color w:val="000000"/>
          <w:sz w:val="32"/>
          <w:szCs w:val="32"/>
        </w:rPr>
        <w:lastRenderedPageBreak/>
        <w:t>附件一</w:t>
      </w:r>
    </w:p>
    <w:p w:rsidR="00EE4C68" w:rsidRDefault="00B47B67">
      <w:pPr>
        <w:pStyle w:val="af1"/>
        <w:widowControl/>
        <w:autoSpaceDE w:val="0"/>
        <w:spacing w:line="0" w:lineRule="atLeast"/>
        <w:jc w:val="center"/>
        <w:textAlignment w:val="bottom"/>
      </w:pPr>
      <w:r>
        <w:rPr>
          <w:rFonts w:ascii="標楷體" w:eastAsia="標楷體" w:hAnsi="標楷體" w:cs="標楷體"/>
          <w:szCs w:val="32"/>
        </w:rPr>
        <w:t>防火管理委員會編組表</w:t>
      </w:r>
      <w:r w:rsidRPr="00FB71D2">
        <w:rPr>
          <w:rFonts w:ascii="標楷體" w:eastAsia="標楷體" w:hAnsi="標楷體" w:cs="標楷體"/>
          <w:b/>
          <w:color w:val="FF0000"/>
          <w:sz w:val="24"/>
          <w:szCs w:val="32"/>
          <w:shd w:val="clear" w:color="auto" w:fill="FFFF00"/>
        </w:rPr>
        <w:t>(無成立委員會時</w:t>
      </w:r>
      <w:proofErr w:type="gramStart"/>
      <w:r w:rsidRPr="00FB71D2">
        <w:rPr>
          <w:rFonts w:ascii="標楷體" w:eastAsia="標楷體" w:hAnsi="標楷體" w:cs="標楷體"/>
          <w:b/>
          <w:color w:val="FF0000"/>
          <w:sz w:val="24"/>
          <w:szCs w:val="32"/>
          <w:shd w:val="clear" w:color="auto" w:fill="FFFF00"/>
        </w:rPr>
        <w:t>此表免填</w:t>
      </w:r>
      <w:proofErr w:type="gramEnd"/>
      <w:r w:rsidRPr="00FB71D2">
        <w:rPr>
          <w:rFonts w:ascii="標楷體" w:eastAsia="標楷體" w:hAnsi="標楷體" w:cs="標楷體"/>
          <w:b/>
          <w:color w:val="FF0000"/>
          <w:sz w:val="24"/>
          <w:szCs w:val="32"/>
          <w:shd w:val="clear" w:color="auto" w:fill="FFFF00"/>
        </w:rPr>
        <w:t>)</w:t>
      </w:r>
    </w:p>
    <w:tbl>
      <w:tblPr>
        <w:tblW w:w="0" w:type="auto"/>
        <w:tblInd w:w="-5" w:type="dxa"/>
        <w:tblLayout w:type="fixed"/>
        <w:tblLook w:val="0000" w:firstRow="0" w:lastRow="0" w:firstColumn="0" w:lastColumn="0" w:noHBand="0" w:noVBand="0"/>
      </w:tblPr>
      <w:tblGrid>
        <w:gridCol w:w="3231"/>
        <w:gridCol w:w="3231"/>
        <w:gridCol w:w="3242"/>
      </w:tblGrid>
      <w:tr w:rsidR="00EE4C68">
        <w:tc>
          <w:tcPr>
            <w:tcW w:w="3231" w:type="dxa"/>
            <w:tcBorders>
              <w:top w:val="single" w:sz="4" w:space="0" w:color="000000"/>
              <w:left w:val="single" w:sz="4" w:space="0" w:color="000000"/>
              <w:bottom w:val="single" w:sz="4" w:space="0" w:color="000000"/>
            </w:tcBorders>
            <w:shd w:val="clear" w:color="auto" w:fill="auto"/>
          </w:tcPr>
          <w:p w:rsidR="00EE4C68" w:rsidRDefault="00B47B67">
            <w:pPr>
              <w:pStyle w:val="af1"/>
              <w:widowControl/>
              <w:autoSpaceDE w:val="0"/>
              <w:spacing w:line="0" w:lineRule="atLeast"/>
              <w:ind w:left="0" w:firstLine="0"/>
              <w:jc w:val="center"/>
              <w:textAlignment w:val="bottom"/>
            </w:pPr>
            <w:r>
              <w:rPr>
                <w:rFonts w:ascii="標楷體" w:eastAsia="標楷體" w:hAnsi="標楷體" w:cs="標楷體"/>
                <w:bCs/>
                <w:sz w:val="32"/>
                <w:szCs w:val="32"/>
              </w:rPr>
              <w:t>任務編組職稱</w:t>
            </w:r>
          </w:p>
        </w:tc>
        <w:tc>
          <w:tcPr>
            <w:tcW w:w="3231" w:type="dxa"/>
            <w:tcBorders>
              <w:top w:val="single" w:sz="4" w:space="0" w:color="000000"/>
              <w:left w:val="single" w:sz="4" w:space="0" w:color="000000"/>
              <w:bottom w:val="single" w:sz="4" w:space="0" w:color="000000"/>
            </w:tcBorders>
            <w:shd w:val="clear" w:color="auto" w:fill="auto"/>
          </w:tcPr>
          <w:p w:rsidR="00EE4C68" w:rsidRDefault="00B47B67">
            <w:pPr>
              <w:pStyle w:val="af1"/>
              <w:widowControl/>
              <w:autoSpaceDE w:val="0"/>
              <w:spacing w:line="0" w:lineRule="atLeast"/>
              <w:ind w:left="0" w:firstLine="0"/>
              <w:jc w:val="center"/>
              <w:textAlignment w:val="bottom"/>
            </w:pPr>
            <w:r>
              <w:rPr>
                <w:rFonts w:ascii="標楷體" w:eastAsia="標楷體" w:hAnsi="標楷體" w:cs="標楷體"/>
                <w:bCs/>
                <w:sz w:val="32"/>
                <w:szCs w:val="32"/>
              </w:rPr>
              <w:t>單位暨職稱、姓名</w:t>
            </w:r>
          </w:p>
        </w:tc>
        <w:tc>
          <w:tcPr>
            <w:tcW w:w="3242" w:type="dxa"/>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pStyle w:val="af1"/>
              <w:widowControl/>
              <w:autoSpaceDE w:val="0"/>
              <w:spacing w:line="0" w:lineRule="atLeast"/>
              <w:ind w:left="0" w:firstLine="0"/>
              <w:jc w:val="center"/>
              <w:textAlignment w:val="bottom"/>
            </w:pPr>
            <w:r>
              <w:rPr>
                <w:rFonts w:ascii="標楷體" w:eastAsia="標楷體" w:hAnsi="標楷體" w:cs="標楷體"/>
                <w:bCs/>
                <w:sz w:val="32"/>
                <w:szCs w:val="32"/>
              </w:rPr>
              <w:t>備考</w:t>
            </w:r>
          </w:p>
        </w:tc>
      </w:tr>
      <w:tr w:rsidR="00EE4C68">
        <w:trPr>
          <w:trHeight w:val="1157"/>
        </w:trPr>
        <w:tc>
          <w:tcPr>
            <w:tcW w:w="3231" w:type="dxa"/>
            <w:tcBorders>
              <w:top w:val="single" w:sz="4" w:space="0" w:color="000000"/>
              <w:left w:val="single" w:sz="4" w:space="0" w:color="000000"/>
              <w:bottom w:val="single" w:sz="4" w:space="0" w:color="000000"/>
            </w:tcBorders>
            <w:shd w:val="clear" w:color="auto" w:fill="auto"/>
            <w:vAlign w:val="center"/>
          </w:tcPr>
          <w:p w:rsidR="00EE4C68" w:rsidRDefault="00B47B67">
            <w:pPr>
              <w:pStyle w:val="af1"/>
              <w:widowControl/>
              <w:autoSpaceDE w:val="0"/>
              <w:spacing w:line="0" w:lineRule="atLeast"/>
              <w:ind w:left="0" w:firstLine="0"/>
              <w:jc w:val="center"/>
              <w:textAlignment w:val="bottom"/>
            </w:pPr>
            <w:r>
              <w:rPr>
                <w:rFonts w:ascii="標楷體" w:eastAsia="標楷體" w:hAnsi="標楷體" w:cs="標楷體"/>
                <w:sz w:val="32"/>
                <w:szCs w:val="32"/>
              </w:rPr>
              <w:t>主任委員</w:t>
            </w:r>
          </w:p>
        </w:tc>
        <w:tc>
          <w:tcPr>
            <w:tcW w:w="3231" w:type="dxa"/>
            <w:tcBorders>
              <w:top w:val="sing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EE4C68">
        <w:trPr>
          <w:trHeight w:val="1157"/>
        </w:trPr>
        <w:tc>
          <w:tcPr>
            <w:tcW w:w="3231" w:type="dxa"/>
            <w:tcBorders>
              <w:top w:val="single" w:sz="4" w:space="0" w:color="000000"/>
              <w:left w:val="single" w:sz="4" w:space="0" w:color="000000"/>
              <w:bottom w:val="single" w:sz="4" w:space="0" w:color="000000"/>
            </w:tcBorders>
            <w:shd w:val="clear" w:color="auto" w:fill="auto"/>
            <w:vAlign w:val="center"/>
          </w:tcPr>
          <w:p w:rsidR="00EE4C68" w:rsidRDefault="00B47B67">
            <w:pPr>
              <w:pStyle w:val="af1"/>
              <w:widowControl/>
              <w:autoSpaceDE w:val="0"/>
              <w:spacing w:line="0" w:lineRule="atLeast"/>
              <w:ind w:left="0" w:firstLine="0"/>
              <w:jc w:val="center"/>
              <w:textAlignment w:val="bottom"/>
            </w:pPr>
            <w:r>
              <w:rPr>
                <w:rFonts w:ascii="標楷體" w:eastAsia="標楷體" w:hAnsi="標楷體" w:cs="標楷體"/>
                <w:sz w:val="32"/>
                <w:szCs w:val="32"/>
              </w:rPr>
              <w:t>副主任委員</w:t>
            </w:r>
          </w:p>
        </w:tc>
        <w:tc>
          <w:tcPr>
            <w:tcW w:w="3231" w:type="dxa"/>
            <w:tcBorders>
              <w:top w:val="sing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EE4C68">
        <w:trPr>
          <w:trHeight w:val="1157"/>
        </w:trPr>
        <w:tc>
          <w:tcPr>
            <w:tcW w:w="3231" w:type="dxa"/>
            <w:tcBorders>
              <w:top w:val="single" w:sz="4" w:space="0" w:color="000000"/>
              <w:left w:val="single" w:sz="4" w:space="0" w:color="000000"/>
              <w:bottom w:val="double" w:sz="4" w:space="0" w:color="000000"/>
            </w:tcBorders>
            <w:shd w:val="clear" w:color="auto" w:fill="auto"/>
            <w:vAlign w:val="center"/>
          </w:tcPr>
          <w:p w:rsidR="00EE4C68" w:rsidRDefault="00B47B67">
            <w:pPr>
              <w:pStyle w:val="af1"/>
              <w:widowControl/>
              <w:autoSpaceDE w:val="0"/>
              <w:spacing w:line="0" w:lineRule="atLeast"/>
              <w:ind w:left="0" w:firstLine="0"/>
              <w:jc w:val="center"/>
              <w:textAlignment w:val="bottom"/>
            </w:pPr>
            <w:r>
              <w:rPr>
                <w:rFonts w:ascii="標楷體" w:eastAsia="標楷體" w:hAnsi="標楷體" w:cs="標楷體"/>
                <w:sz w:val="32"/>
                <w:szCs w:val="32"/>
              </w:rPr>
              <w:t>副主任委員</w:t>
            </w:r>
          </w:p>
        </w:tc>
        <w:tc>
          <w:tcPr>
            <w:tcW w:w="3231" w:type="dxa"/>
            <w:tcBorders>
              <w:top w:val="single" w:sz="4" w:space="0" w:color="000000"/>
              <w:left w:val="single" w:sz="4" w:space="0" w:color="000000"/>
              <w:bottom w:val="doub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242" w:type="dxa"/>
            <w:tcBorders>
              <w:top w:val="single" w:sz="4" w:space="0" w:color="000000"/>
              <w:left w:val="single" w:sz="4" w:space="0" w:color="000000"/>
              <w:bottom w:val="doub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EE4C68">
        <w:trPr>
          <w:cantSplit/>
          <w:trHeight w:val="1157"/>
        </w:trPr>
        <w:tc>
          <w:tcPr>
            <w:tcW w:w="3231" w:type="dxa"/>
            <w:vMerge w:val="restart"/>
            <w:tcBorders>
              <w:top w:val="double" w:sz="4" w:space="0" w:color="000000"/>
              <w:left w:val="single" w:sz="4" w:space="0" w:color="000000"/>
              <w:bottom w:val="single" w:sz="4" w:space="0" w:color="000000"/>
            </w:tcBorders>
            <w:shd w:val="clear" w:color="auto" w:fill="auto"/>
            <w:vAlign w:val="center"/>
          </w:tcPr>
          <w:p w:rsidR="00EE4C68" w:rsidRDefault="00B47B67">
            <w:pPr>
              <w:pStyle w:val="af1"/>
              <w:widowControl/>
              <w:autoSpaceDE w:val="0"/>
              <w:spacing w:line="0" w:lineRule="atLeast"/>
              <w:ind w:left="0" w:firstLine="0"/>
              <w:jc w:val="center"/>
              <w:textAlignment w:val="bottom"/>
            </w:pPr>
            <w:r>
              <w:rPr>
                <w:rFonts w:ascii="標楷體" w:eastAsia="標楷體" w:hAnsi="標楷體" w:cs="標楷體"/>
                <w:sz w:val="32"/>
                <w:szCs w:val="32"/>
              </w:rPr>
              <w:t>委員</w:t>
            </w:r>
          </w:p>
        </w:tc>
        <w:tc>
          <w:tcPr>
            <w:tcW w:w="3231" w:type="dxa"/>
            <w:tcBorders>
              <w:top w:val="doub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lang w:eastAsia="ja-JP"/>
              </w:rPr>
            </w:pPr>
          </w:p>
        </w:tc>
        <w:tc>
          <w:tcPr>
            <w:tcW w:w="3242" w:type="dxa"/>
            <w:tcBorders>
              <w:top w:val="double" w:sz="4" w:space="0" w:color="000000"/>
              <w:left w:val="single" w:sz="4" w:space="0" w:color="000000"/>
              <w:bottom w:val="sing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lang w:eastAsia="ja-JP"/>
              </w:rPr>
            </w:pPr>
          </w:p>
        </w:tc>
      </w:tr>
      <w:tr w:rsidR="00EE4C68">
        <w:trPr>
          <w:cantSplit/>
          <w:trHeight w:val="1157"/>
        </w:trPr>
        <w:tc>
          <w:tcPr>
            <w:tcW w:w="3231" w:type="dxa"/>
            <w:vMerge/>
            <w:tcBorders>
              <w:top w:val="double" w:sz="4" w:space="0" w:color="000000"/>
              <w:left w:val="single" w:sz="4" w:space="0" w:color="000000"/>
              <w:bottom w:val="single" w:sz="4" w:space="0" w:color="000000"/>
            </w:tcBorders>
            <w:shd w:val="clear" w:color="auto" w:fill="auto"/>
            <w:vAlign w:val="center"/>
          </w:tcPr>
          <w:p w:rsidR="00EE4C68" w:rsidRDefault="00EE4C68"/>
        </w:tc>
        <w:tc>
          <w:tcPr>
            <w:tcW w:w="3231" w:type="dxa"/>
            <w:tcBorders>
              <w:top w:val="sing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EE4C68">
        <w:trPr>
          <w:cantSplit/>
          <w:trHeight w:val="1158"/>
        </w:trPr>
        <w:tc>
          <w:tcPr>
            <w:tcW w:w="3231" w:type="dxa"/>
            <w:vMerge/>
            <w:tcBorders>
              <w:top w:val="double" w:sz="4" w:space="0" w:color="000000"/>
              <w:left w:val="single" w:sz="4" w:space="0" w:color="000000"/>
              <w:bottom w:val="single" w:sz="4" w:space="0" w:color="000000"/>
            </w:tcBorders>
            <w:shd w:val="clear" w:color="auto" w:fill="auto"/>
            <w:vAlign w:val="center"/>
          </w:tcPr>
          <w:p w:rsidR="00EE4C68" w:rsidRDefault="00EE4C68"/>
        </w:tc>
        <w:tc>
          <w:tcPr>
            <w:tcW w:w="3231" w:type="dxa"/>
            <w:tcBorders>
              <w:top w:val="sing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EE4C68">
        <w:trPr>
          <w:cantSplit/>
          <w:trHeight w:val="1157"/>
        </w:trPr>
        <w:tc>
          <w:tcPr>
            <w:tcW w:w="3231" w:type="dxa"/>
            <w:vMerge/>
            <w:tcBorders>
              <w:top w:val="double" w:sz="4" w:space="0" w:color="000000"/>
              <w:left w:val="single" w:sz="4" w:space="0" w:color="000000"/>
              <w:bottom w:val="single" w:sz="4" w:space="0" w:color="000000"/>
            </w:tcBorders>
            <w:shd w:val="clear" w:color="auto" w:fill="auto"/>
            <w:vAlign w:val="center"/>
          </w:tcPr>
          <w:p w:rsidR="00EE4C68" w:rsidRDefault="00EE4C68"/>
        </w:tc>
        <w:tc>
          <w:tcPr>
            <w:tcW w:w="3231" w:type="dxa"/>
            <w:tcBorders>
              <w:top w:val="sing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EE4C68">
        <w:trPr>
          <w:cantSplit/>
          <w:trHeight w:val="1157"/>
        </w:trPr>
        <w:tc>
          <w:tcPr>
            <w:tcW w:w="3231" w:type="dxa"/>
            <w:vMerge/>
            <w:tcBorders>
              <w:top w:val="double" w:sz="4" w:space="0" w:color="000000"/>
              <w:left w:val="single" w:sz="4" w:space="0" w:color="000000"/>
              <w:bottom w:val="single" w:sz="4" w:space="0" w:color="000000"/>
            </w:tcBorders>
            <w:shd w:val="clear" w:color="auto" w:fill="auto"/>
            <w:vAlign w:val="center"/>
          </w:tcPr>
          <w:p w:rsidR="00EE4C68" w:rsidRDefault="00EE4C68"/>
        </w:tc>
        <w:tc>
          <w:tcPr>
            <w:tcW w:w="3231" w:type="dxa"/>
            <w:tcBorders>
              <w:top w:val="sing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EE4C68">
        <w:trPr>
          <w:cantSplit/>
          <w:trHeight w:val="1157"/>
        </w:trPr>
        <w:tc>
          <w:tcPr>
            <w:tcW w:w="3231" w:type="dxa"/>
            <w:vMerge/>
            <w:tcBorders>
              <w:top w:val="double" w:sz="4" w:space="0" w:color="000000"/>
              <w:left w:val="single" w:sz="4" w:space="0" w:color="000000"/>
              <w:bottom w:val="single" w:sz="4" w:space="0" w:color="000000"/>
            </w:tcBorders>
            <w:shd w:val="clear" w:color="auto" w:fill="auto"/>
            <w:vAlign w:val="center"/>
          </w:tcPr>
          <w:p w:rsidR="00EE4C68" w:rsidRDefault="00EE4C68"/>
        </w:tc>
        <w:tc>
          <w:tcPr>
            <w:tcW w:w="3231" w:type="dxa"/>
            <w:tcBorders>
              <w:top w:val="sing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EE4C68">
        <w:trPr>
          <w:cantSplit/>
          <w:trHeight w:val="1157"/>
        </w:trPr>
        <w:tc>
          <w:tcPr>
            <w:tcW w:w="3231" w:type="dxa"/>
            <w:vMerge/>
            <w:tcBorders>
              <w:top w:val="double" w:sz="4" w:space="0" w:color="000000"/>
              <w:left w:val="single" w:sz="4" w:space="0" w:color="000000"/>
              <w:bottom w:val="single" w:sz="4" w:space="0" w:color="000000"/>
            </w:tcBorders>
            <w:shd w:val="clear" w:color="auto" w:fill="auto"/>
            <w:vAlign w:val="center"/>
          </w:tcPr>
          <w:p w:rsidR="00EE4C68" w:rsidRDefault="00EE4C68"/>
        </w:tc>
        <w:tc>
          <w:tcPr>
            <w:tcW w:w="3231" w:type="dxa"/>
            <w:tcBorders>
              <w:top w:val="sing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r>
      <w:tr w:rsidR="00EE4C68">
        <w:trPr>
          <w:cantSplit/>
          <w:trHeight w:val="1158"/>
        </w:trPr>
        <w:tc>
          <w:tcPr>
            <w:tcW w:w="3231" w:type="dxa"/>
            <w:vMerge/>
            <w:tcBorders>
              <w:top w:val="double" w:sz="4" w:space="0" w:color="000000"/>
              <w:left w:val="single" w:sz="4" w:space="0" w:color="000000"/>
              <w:bottom w:val="single" w:sz="4" w:space="0" w:color="000000"/>
            </w:tcBorders>
            <w:shd w:val="clear" w:color="auto" w:fill="auto"/>
            <w:vAlign w:val="center"/>
          </w:tcPr>
          <w:p w:rsidR="00EE4C68" w:rsidRDefault="00EE4C68"/>
        </w:tc>
        <w:tc>
          <w:tcPr>
            <w:tcW w:w="3231" w:type="dxa"/>
            <w:tcBorders>
              <w:top w:val="sing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c>
          <w:tcPr>
            <w:tcW w:w="32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sz w:val="32"/>
                <w:szCs w:val="32"/>
              </w:rPr>
            </w:pPr>
          </w:p>
        </w:tc>
      </w:tr>
    </w:tbl>
    <w:p w:rsidR="00EE4C68" w:rsidRDefault="00B47B67">
      <w:pPr>
        <w:pStyle w:val="af1"/>
        <w:pageBreakBefore/>
        <w:widowControl/>
        <w:autoSpaceDE w:val="0"/>
        <w:spacing w:line="0" w:lineRule="atLeast"/>
        <w:ind w:left="564" w:firstLine="8000"/>
        <w:textAlignment w:val="bottom"/>
      </w:pPr>
      <w:r>
        <w:rPr>
          <w:rFonts w:ascii="標楷體" w:eastAsia="標楷體" w:hAnsi="標楷體" w:cs="標楷體"/>
          <w:b/>
          <w:bCs/>
          <w:color w:val="000000"/>
          <w:sz w:val="32"/>
          <w:szCs w:val="32"/>
        </w:rPr>
        <w:lastRenderedPageBreak/>
        <w:t>附件二</w:t>
      </w:r>
    </w:p>
    <w:p w:rsidR="00EE4C68" w:rsidRDefault="00B47B67">
      <w:pPr>
        <w:pStyle w:val="af1"/>
        <w:widowControl/>
        <w:autoSpaceDE w:val="0"/>
        <w:spacing w:line="0" w:lineRule="atLeast"/>
        <w:jc w:val="center"/>
        <w:textAlignment w:val="bottom"/>
      </w:pPr>
      <w:r>
        <w:rPr>
          <w:rFonts w:ascii="標楷體" w:eastAsia="標楷體" w:hAnsi="標楷體" w:cs="標楷體"/>
          <w:szCs w:val="32"/>
        </w:rPr>
        <w:t>火災預防管理編組表</w:t>
      </w:r>
    </w:p>
    <w:tbl>
      <w:tblPr>
        <w:tblW w:w="0" w:type="auto"/>
        <w:tblInd w:w="113" w:type="dxa"/>
        <w:tblLayout w:type="fixed"/>
        <w:tblCellMar>
          <w:left w:w="113" w:type="dxa"/>
          <w:right w:w="113" w:type="dxa"/>
        </w:tblCellMar>
        <w:tblLook w:val="0000" w:firstRow="0" w:lastRow="0" w:firstColumn="0" w:lastColumn="0" w:noHBand="0" w:noVBand="0"/>
      </w:tblPr>
      <w:tblGrid>
        <w:gridCol w:w="1620"/>
        <w:gridCol w:w="476"/>
        <w:gridCol w:w="1324"/>
        <w:gridCol w:w="3060"/>
        <w:gridCol w:w="1080"/>
        <w:gridCol w:w="2271"/>
      </w:tblGrid>
      <w:tr w:rsidR="00EE4C68">
        <w:trPr>
          <w:cantSplit/>
          <w:trHeight w:val="660"/>
        </w:trPr>
        <w:tc>
          <w:tcPr>
            <w:tcW w:w="1620" w:type="dxa"/>
            <w:vMerge w:val="restart"/>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color w:val="000000"/>
              </w:rPr>
              <w:t>防火管理人</w:t>
            </w:r>
          </w:p>
        </w:tc>
        <w:tc>
          <w:tcPr>
            <w:tcW w:w="1800" w:type="dxa"/>
            <w:gridSpan w:val="2"/>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color w:val="000000"/>
              </w:rPr>
              <w:t>防火負責人</w:t>
            </w:r>
          </w:p>
        </w:tc>
        <w:tc>
          <w:tcPr>
            <w:tcW w:w="6411"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color w:val="000000"/>
              </w:rPr>
              <w:t>火    源    責    任    者</w:t>
            </w:r>
          </w:p>
        </w:tc>
      </w:tr>
      <w:tr w:rsidR="00EE4C68">
        <w:trPr>
          <w:cantSplit/>
          <w:trHeight w:val="56"/>
        </w:trPr>
        <w:tc>
          <w:tcPr>
            <w:tcW w:w="1620"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1800"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rPr>
              <w:t>場   所</w:t>
            </w: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rPr>
              <w:t>職稱</w:t>
            </w: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bCs/>
              </w:rPr>
              <w:t>姓名</w:t>
            </w:r>
          </w:p>
        </w:tc>
      </w:tr>
      <w:tr w:rsidR="00EE4C68">
        <w:trPr>
          <w:cantSplit/>
          <w:trHeight w:val="668"/>
        </w:trPr>
        <w:tc>
          <w:tcPr>
            <w:tcW w:w="1620" w:type="dxa"/>
            <w:vMerge w:val="restart"/>
            <w:tcBorders>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bCs/>
              </w:rPr>
            </w:pPr>
          </w:p>
        </w:tc>
        <w:tc>
          <w:tcPr>
            <w:tcW w:w="476" w:type="dxa"/>
            <w:vMerge w:val="restart"/>
            <w:tcBorders>
              <w:left w:val="single" w:sz="6" w:space="0" w:color="000000"/>
            </w:tcBorders>
            <w:shd w:val="clear" w:color="auto" w:fill="auto"/>
            <w:vAlign w:val="center"/>
          </w:tcPr>
          <w:p w:rsidR="00EE4C68" w:rsidRDefault="00B47B67">
            <w:pPr>
              <w:spacing w:line="0" w:lineRule="atLeast"/>
            </w:pPr>
            <w:r>
              <w:rPr>
                <w:rFonts w:ascii="標楷體" w:eastAsia="標楷體" w:hAnsi="標楷體" w:cs="標楷體"/>
              </w:rPr>
              <w:t>一樓</w:t>
            </w:r>
          </w:p>
        </w:tc>
        <w:tc>
          <w:tcPr>
            <w:tcW w:w="1324" w:type="dxa"/>
            <w:vMerge w:val="restart"/>
            <w:tcBorders>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69"/>
        </w:trPr>
        <w:tc>
          <w:tcPr>
            <w:tcW w:w="1620" w:type="dxa"/>
            <w:vMerge/>
            <w:tcBorders>
              <w:left w:val="single" w:sz="6" w:space="0" w:color="000000"/>
              <w:bottom w:val="single" w:sz="6" w:space="0" w:color="000000"/>
            </w:tcBorders>
            <w:shd w:val="clear" w:color="auto" w:fill="auto"/>
            <w:vAlign w:val="center"/>
          </w:tcPr>
          <w:p w:rsidR="00EE4C68" w:rsidRDefault="00EE4C68"/>
        </w:tc>
        <w:tc>
          <w:tcPr>
            <w:tcW w:w="476" w:type="dxa"/>
            <w:vMerge/>
            <w:tcBorders>
              <w:left w:val="single" w:sz="6" w:space="0" w:color="000000"/>
            </w:tcBorders>
            <w:shd w:val="clear" w:color="auto" w:fill="auto"/>
            <w:vAlign w:val="center"/>
          </w:tcPr>
          <w:p w:rsidR="00EE4C68" w:rsidRDefault="00EE4C68"/>
        </w:tc>
        <w:tc>
          <w:tcPr>
            <w:tcW w:w="1324" w:type="dxa"/>
            <w:vMerge/>
            <w:tcBorders>
              <w:left w:val="single" w:sz="6" w:space="0" w:color="000000"/>
              <w:bottom w:val="single" w:sz="6" w:space="0" w:color="000000"/>
            </w:tcBorders>
            <w:shd w:val="clear" w:color="auto" w:fill="auto"/>
            <w:vAlign w:val="center"/>
          </w:tcPr>
          <w:p w:rsidR="00EE4C68" w:rsidRDefault="00EE4C68"/>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68"/>
        </w:trPr>
        <w:tc>
          <w:tcPr>
            <w:tcW w:w="1620" w:type="dxa"/>
            <w:vMerge/>
            <w:tcBorders>
              <w:left w:val="single" w:sz="6" w:space="0" w:color="000000"/>
              <w:bottom w:val="single" w:sz="6" w:space="0" w:color="000000"/>
            </w:tcBorders>
            <w:shd w:val="clear" w:color="auto" w:fill="auto"/>
            <w:vAlign w:val="center"/>
          </w:tcPr>
          <w:p w:rsidR="00EE4C68" w:rsidRDefault="00EE4C68"/>
        </w:tc>
        <w:tc>
          <w:tcPr>
            <w:tcW w:w="476" w:type="dxa"/>
            <w:vMerge w:val="restart"/>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rPr>
              <w:t>二樓</w:t>
            </w:r>
          </w:p>
        </w:tc>
        <w:tc>
          <w:tcPr>
            <w:tcW w:w="1324" w:type="dxa"/>
            <w:vMerge w:val="restart"/>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68"/>
        </w:trPr>
        <w:tc>
          <w:tcPr>
            <w:tcW w:w="1620" w:type="dxa"/>
            <w:vMerge/>
            <w:tcBorders>
              <w:left w:val="single" w:sz="6" w:space="0" w:color="000000"/>
              <w:bottom w:val="single" w:sz="6" w:space="0" w:color="000000"/>
            </w:tcBorders>
            <w:shd w:val="clear" w:color="auto" w:fill="auto"/>
            <w:vAlign w:val="center"/>
          </w:tcPr>
          <w:p w:rsidR="00EE4C68" w:rsidRDefault="00EE4C68"/>
        </w:tc>
        <w:tc>
          <w:tcPr>
            <w:tcW w:w="476"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1324"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69"/>
        </w:trPr>
        <w:tc>
          <w:tcPr>
            <w:tcW w:w="1620" w:type="dxa"/>
            <w:vMerge/>
            <w:tcBorders>
              <w:left w:val="single" w:sz="6" w:space="0" w:color="000000"/>
              <w:bottom w:val="single" w:sz="6" w:space="0" w:color="000000"/>
            </w:tcBorders>
            <w:shd w:val="clear" w:color="auto" w:fill="auto"/>
            <w:vAlign w:val="center"/>
          </w:tcPr>
          <w:p w:rsidR="00EE4C68" w:rsidRDefault="00EE4C68"/>
        </w:tc>
        <w:tc>
          <w:tcPr>
            <w:tcW w:w="476" w:type="dxa"/>
            <w:vMerge w:val="restart"/>
            <w:tcBorders>
              <w:top w:val="single" w:sz="6" w:space="0" w:color="000000"/>
              <w:left w:val="single" w:sz="6" w:space="0" w:color="000000"/>
            </w:tcBorders>
            <w:shd w:val="clear" w:color="auto" w:fill="auto"/>
            <w:vAlign w:val="center"/>
          </w:tcPr>
          <w:p w:rsidR="00EE4C68" w:rsidRDefault="00B47B67">
            <w:pPr>
              <w:spacing w:line="0" w:lineRule="atLeast"/>
            </w:pPr>
            <w:r>
              <w:rPr>
                <w:rFonts w:ascii="標楷體" w:eastAsia="標楷體" w:hAnsi="標楷體" w:cs="標楷體"/>
              </w:rPr>
              <w:t>三樓</w:t>
            </w:r>
          </w:p>
        </w:tc>
        <w:tc>
          <w:tcPr>
            <w:tcW w:w="1324" w:type="dxa"/>
            <w:vMerge w:val="restart"/>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68"/>
        </w:trPr>
        <w:tc>
          <w:tcPr>
            <w:tcW w:w="1620" w:type="dxa"/>
            <w:vMerge/>
            <w:tcBorders>
              <w:left w:val="single" w:sz="6" w:space="0" w:color="000000"/>
              <w:bottom w:val="single" w:sz="6" w:space="0" w:color="000000"/>
            </w:tcBorders>
            <w:shd w:val="clear" w:color="auto" w:fill="auto"/>
            <w:vAlign w:val="center"/>
          </w:tcPr>
          <w:p w:rsidR="00EE4C68" w:rsidRDefault="00EE4C68"/>
        </w:tc>
        <w:tc>
          <w:tcPr>
            <w:tcW w:w="476" w:type="dxa"/>
            <w:vMerge/>
            <w:tcBorders>
              <w:top w:val="single" w:sz="6" w:space="0" w:color="000000"/>
              <w:left w:val="single" w:sz="6" w:space="0" w:color="000000"/>
            </w:tcBorders>
            <w:shd w:val="clear" w:color="auto" w:fill="auto"/>
            <w:vAlign w:val="center"/>
          </w:tcPr>
          <w:p w:rsidR="00EE4C68" w:rsidRDefault="00EE4C68"/>
        </w:tc>
        <w:tc>
          <w:tcPr>
            <w:tcW w:w="1324"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69"/>
        </w:trPr>
        <w:tc>
          <w:tcPr>
            <w:tcW w:w="1620" w:type="dxa"/>
            <w:vMerge/>
            <w:tcBorders>
              <w:left w:val="single" w:sz="6" w:space="0" w:color="000000"/>
              <w:bottom w:val="single" w:sz="6" w:space="0" w:color="000000"/>
            </w:tcBorders>
            <w:shd w:val="clear" w:color="auto" w:fill="auto"/>
            <w:vAlign w:val="center"/>
          </w:tcPr>
          <w:p w:rsidR="00EE4C68" w:rsidRDefault="00EE4C68"/>
        </w:tc>
        <w:tc>
          <w:tcPr>
            <w:tcW w:w="476" w:type="dxa"/>
            <w:vMerge/>
            <w:tcBorders>
              <w:top w:val="single" w:sz="6" w:space="0" w:color="000000"/>
              <w:left w:val="single" w:sz="6" w:space="0" w:color="000000"/>
            </w:tcBorders>
            <w:shd w:val="clear" w:color="auto" w:fill="auto"/>
            <w:vAlign w:val="center"/>
          </w:tcPr>
          <w:p w:rsidR="00EE4C68" w:rsidRDefault="00EE4C68"/>
        </w:tc>
        <w:tc>
          <w:tcPr>
            <w:tcW w:w="1324"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68"/>
        </w:trPr>
        <w:tc>
          <w:tcPr>
            <w:tcW w:w="1620" w:type="dxa"/>
            <w:vMerge/>
            <w:tcBorders>
              <w:left w:val="single" w:sz="6" w:space="0" w:color="000000"/>
              <w:bottom w:val="single" w:sz="6" w:space="0" w:color="000000"/>
            </w:tcBorders>
            <w:shd w:val="clear" w:color="auto" w:fill="auto"/>
            <w:vAlign w:val="center"/>
          </w:tcPr>
          <w:p w:rsidR="00EE4C68" w:rsidRDefault="00EE4C68"/>
        </w:tc>
        <w:tc>
          <w:tcPr>
            <w:tcW w:w="476" w:type="dxa"/>
            <w:vMerge/>
            <w:tcBorders>
              <w:top w:val="single" w:sz="6" w:space="0" w:color="000000"/>
              <w:left w:val="single" w:sz="6" w:space="0" w:color="000000"/>
            </w:tcBorders>
            <w:shd w:val="clear" w:color="auto" w:fill="auto"/>
            <w:vAlign w:val="center"/>
          </w:tcPr>
          <w:p w:rsidR="00EE4C68" w:rsidRDefault="00EE4C68"/>
        </w:tc>
        <w:tc>
          <w:tcPr>
            <w:tcW w:w="1324"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69"/>
        </w:trPr>
        <w:tc>
          <w:tcPr>
            <w:tcW w:w="1620" w:type="dxa"/>
            <w:vMerge/>
            <w:tcBorders>
              <w:left w:val="single" w:sz="6" w:space="0" w:color="000000"/>
              <w:bottom w:val="single" w:sz="6" w:space="0" w:color="000000"/>
            </w:tcBorders>
            <w:shd w:val="clear" w:color="auto" w:fill="auto"/>
            <w:vAlign w:val="center"/>
          </w:tcPr>
          <w:p w:rsidR="00EE4C68" w:rsidRDefault="00EE4C68"/>
        </w:tc>
        <w:tc>
          <w:tcPr>
            <w:tcW w:w="476" w:type="dxa"/>
            <w:tcBorders>
              <w:top w:val="single" w:sz="4"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rPr>
              <w:t>四樓</w:t>
            </w:r>
          </w:p>
        </w:tc>
        <w:tc>
          <w:tcPr>
            <w:tcW w:w="1324"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69"/>
        </w:trPr>
        <w:tc>
          <w:tcPr>
            <w:tcW w:w="1620" w:type="dxa"/>
            <w:vMerge/>
            <w:tcBorders>
              <w:left w:val="single" w:sz="6" w:space="0" w:color="000000"/>
              <w:bottom w:val="single" w:sz="6" w:space="0" w:color="000000"/>
            </w:tcBorders>
            <w:shd w:val="clear" w:color="auto" w:fill="auto"/>
            <w:vAlign w:val="center"/>
          </w:tcPr>
          <w:p w:rsidR="00EE4C68" w:rsidRDefault="00EE4C68"/>
        </w:tc>
        <w:tc>
          <w:tcPr>
            <w:tcW w:w="476" w:type="dxa"/>
            <w:vMerge w:val="restart"/>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rPr>
              <w:t>五樓</w:t>
            </w:r>
          </w:p>
        </w:tc>
        <w:tc>
          <w:tcPr>
            <w:tcW w:w="1324" w:type="dxa"/>
            <w:vMerge w:val="restart"/>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r w:rsidR="00EE4C68">
        <w:trPr>
          <w:cantSplit/>
          <w:trHeight w:val="669"/>
        </w:trPr>
        <w:tc>
          <w:tcPr>
            <w:tcW w:w="1620" w:type="dxa"/>
            <w:vMerge/>
            <w:tcBorders>
              <w:left w:val="single" w:sz="6" w:space="0" w:color="000000"/>
              <w:bottom w:val="single" w:sz="6" w:space="0" w:color="000000"/>
            </w:tcBorders>
            <w:shd w:val="clear" w:color="auto" w:fill="auto"/>
            <w:vAlign w:val="center"/>
          </w:tcPr>
          <w:p w:rsidR="00EE4C68" w:rsidRDefault="00EE4C68"/>
        </w:tc>
        <w:tc>
          <w:tcPr>
            <w:tcW w:w="476"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1324"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306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108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c>
          <w:tcPr>
            <w:tcW w:w="227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jc w:val="center"/>
              <w:rPr>
                <w:rFonts w:ascii="標楷體" w:eastAsia="標楷體" w:hAnsi="標楷體" w:cs="標楷體"/>
              </w:rPr>
            </w:pPr>
          </w:p>
        </w:tc>
      </w:tr>
    </w:tbl>
    <w:p w:rsidR="00EE4C68" w:rsidRDefault="00B47B67">
      <w:pPr>
        <w:spacing w:line="0" w:lineRule="atLeast"/>
        <w:jc w:val="center"/>
      </w:pPr>
      <w:r>
        <w:rPr>
          <w:rFonts w:ascii="標楷體" w:eastAsia="標楷體" w:hAnsi="標楷體" w:cs="標楷體"/>
          <w:color w:val="000000"/>
          <w:sz w:val="28"/>
          <w:szCs w:val="28"/>
          <w:u w:val="single"/>
        </w:rPr>
        <w:t>一般員工注意事項</w:t>
      </w:r>
    </w:p>
    <w:p w:rsidR="00EE4C68" w:rsidRPr="00BA164D" w:rsidRDefault="00894123" w:rsidP="00894123">
      <w:pPr>
        <w:spacing w:line="0" w:lineRule="atLeast"/>
        <w:ind w:left="330" w:hanging="330"/>
        <w:jc w:val="both"/>
      </w:pPr>
      <w:r>
        <w:rPr>
          <w:rFonts w:eastAsia="標楷體"/>
          <w:sz w:val="22"/>
          <w:szCs w:val="21"/>
        </w:rPr>
        <w:t>1</w:t>
      </w:r>
      <w:r w:rsidR="00B47B67" w:rsidRPr="00BA164D">
        <w:rPr>
          <w:rFonts w:eastAsia="標楷體"/>
          <w:sz w:val="22"/>
          <w:szCs w:val="21"/>
        </w:rPr>
        <w:t>.</w:t>
      </w:r>
      <w:r w:rsidR="00B47B67" w:rsidRPr="00BA164D">
        <w:rPr>
          <w:rFonts w:eastAsia="標楷體"/>
          <w:sz w:val="22"/>
          <w:szCs w:val="21"/>
        </w:rPr>
        <w:t>不在出入口、樓梯間及避難通道堆積物品，並瞭解滅火器及室內消防栓等消防安全設備之位置。</w:t>
      </w:r>
    </w:p>
    <w:p w:rsidR="00EE4C68" w:rsidRPr="00BA164D" w:rsidRDefault="00894123" w:rsidP="00894123">
      <w:pPr>
        <w:spacing w:line="0" w:lineRule="atLeast"/>
        <w:ind w:left="330" w:hanging="330"/>
        <w:jc w:val="both"/>
      </w:pPr>
      <w:r>
        <w:rPr>
          <w:rFonts w:eastAsia="標楷體"/>
          <w:sz w:val="22"/>
          <w:szCs w:val="21"/>
        </w:rPr>
        <w:t>2</w:t>
      </w:r>
      <w:r w:rsidR="00B47B67" w:rsidRPr="00BA164D">
        <w:rPr>
          <w:rFonts w:eastAsia="標楷體"/>
          <w:sz w:val="22"/>
          <w:szCs w:val="21"/>
        </w:rPr>
        <w:t>.</w:t>
      </w:r>
      <w:r w:rsidR="00BA164D" w:rsidRPr="00BA164D">
        <w:rPr>
          <w:rFonts w:eastAsia="標楷體"/>
          <w:color w:val="00B050"/>
          <w:sz w:val="22"/>
          <w:szCs w:val="21"/>
        </w:rPr>
        <w:t>防火</w:t>
      </w:r>
      <w:r w:rsidR="00B47B67" w:rsidRPr="00BA164D">
        <w:rPr>
          <w:rFonts w:eastAsia="標楷體"/>
          <w:sz w:val="22"/>
          <w:szCs w:val="21"/>
        </w:rPr>
        <w:t>門周遭，應確保通暢，無妨礙</w:t>
      </w:r>
      <w:r w:rsidR="00BA164D" w:rsidRPr="00BA164D">
        <w:rPr>
          <w:rFonts w:eastAsia="標楷體"/>
          <w:color w:val="00B050"/>
          <w:sz w:val="22"/>
          <w:szCs w:val="21"/>
        </w:rPr>
        <w:t>防火</w:t>
      </w:r>
      <w:r w:rsidR="00B47B67" w:rsidRPr="00BA164D">
        <w:rPr>
          <w:rFonts w:eastAsia="標楷體"/>
          <w:color w:val="00B050"/>
          <w:sz w:val="22"/>
          <w:szCs w:val="21"/>
        </w:rPr>
        <w:t>門</w:t>
      </w:r>
      <w:r w:rsidR="00B47B67" w:rsidRPr="00BA164D">
        <w:rPr>
          <w:rFonts w:eastAsia="標楷體"/>
          <w:sz w:val="22"/>
          <w:szCs w:val="21"/>
        </w:rPr>
        <w:t>關閉之情形出現。</w:t>
      </w:r>
    </w:p>
    <w:p w:rsidR="00EE4C68" w:rsidRPr="00BA164D" w:rsidRDefault="00894123" w:rsidP="00894123">
      <w:pPr>
        <w:spacing w:line="0" w:lineRule="atLeast"/>
        <w:ind w:left="330" w:hanging="330"/>
        <w:jc w:val="both"/>
      </w:pPr>
      <w:r>
        <w:rPr>
          <w:rFonts w:eastAsia="標楷體"/>
          <w:sz w:val="22"/>
          <w:szCs w:val="21"/>
        </w:rPr>
        <w:t>3</w:t>
      </w:r>
      <w:r w:rsidR="00B47B67" w:rsidRPr="00BA164D">
        <w:rPr>
          <w:rFonts w:eastAsia="標楷體"/>
          <w:sz w:val="22"/>
          <w:szCs w:val="21"/>
        </w:rPr>
        <w:t>.</w:t>
      </w:r>
      <w:r w:rsidR="00B47B67" w:rsidRPr="00BA164D">
        <w:rPr>
          <w:rFonts w:eastAsia="標楷體"/>
          <w:sz w:val="22"/>
          <w:szCs w:val="21"/>
        </w:rPr>
        <w:t>經常整理</w:t>
      </w:r>
      <w:proofErr w:type="gramStart"/>
      <w:r w:rsidR="00B47B67" w:rsidRPr="00BA164D">
        <w:rPr>
          <w:rFonts w:eastAsia="標楷體"/>
          <w:sz w:val="22"/>
          <w:szCs w:val="21"/>
        </w:rPr>
        <w:t>用火用電</w:t>
      </w:r>
      <w:proofErr w:type="gramEnd"/>
      <w:r w:rsidR="00B47B67" w:rsidRPr="00BA164D">
        <w:rPr>
          <w:rFonts w:eastAsia="標楷體"/>
          <w:sz w:val="22"/>
          <w:szCs w:val="21"/>
        </w:rPr>
        <w:t>設備之附近環境，不放置易燃物品。</w:t>
      </w:r>
    </w:p>
    <w:p w:rsidR="00EE4C68" w:rsidRPr="00BA164D" w:rsidRDefault="00894123" w:rsidP="00894123">
      <w:pPr>
        <w:spacing w:line="0" w:lineRule="atLeast"/>
        <w:ind w:left="330" w:hanging="330"/>
        <w:jc w:val="both"/>
      </w:pPr>
      <w:r>
        <w:rPr>
          <w:rFonts w:eastAsia="標楷體"/>
          <w:sz w:val="22"/>
          <w:szCs w:val="21"/>
        </w:rPr>
        <w:t>4</w:t>
      </w:r>
      <w:r w:rsidR="00B47B67" w:rsidRPr="00BA164D">
        <w:rPr>
          <w:rFonts w:eastAsia="標楷體"/>
          <w:sz w:val="22"/>
          <w:szCs w:val="21"/>
        </w:rPr>
        <w:t>.</w:t>
      </w:r>
      <w:r w:rsidR="00B47B67" w:rsidRPr="00BA164D">
        <w:rPr>
          <w:rFonts w:eastAsia="標楷體"/>
          <w:sz w:val="22"/>
          <w:szCs w:val="21"/>
        </w:rPr>
        <w:t>休憩場所及辦公室等處所，最後離開人員，應確實處理火源。</w:t>
      </w:r>
    </w:p>
    <w:p w:rsidR="00EE4C68" w:rsidRPr="00BA164D" w:rsidRDefault="00894123" w:rsidP="00894123">
      <w:pPr>
        <w:spacing w:line="0" w:lineRule="atLeast"/>
        <w:ind w:left="330" w:hanging="330"/>
        <w:jc w:val="both"/>
      </w:pPr>
      <w:r>
        <w:rPr>
          <w:rFonts w:eastAsia="標楷體"/>
          <w:sz w:val="22"/>
          <w:szCs w:val="21"/>
        </w:rPr>
        <w:t>5</w:t>
      </w:r>
      <w:r w:rsidR="00B47B67" w:rsidRPr="00BA164D">
        <w:rPr>
          <w:rFonts w:eastAsia="標楷體"/>
          <w:sz w:val="22"/>
          <w:szCs w:val="21"/>
        </w:rPr>
        <w:t>.</w:t>
      </w:r>
      <w:r w:rsidR="00B47B67" w:rsidRPr="00BA164D">
        <w:rPr>
          <w:rFonts w:eastAsia="標楷體"/>
          <w:sz w:val="22"/>
          <w:szCs w:val="21"/>
        </w:rPr>
        <w:t>規範員工於指定場所吸煙，並確實處理煙蒂。</w:t>
      </w:r>
    </w:p>
    <w:p w:rsidR="00EE4C68" w:rsidRPr="00BA164D" w:rsidRDefault="00894123" w:rsidP="00894123">
      <w:pPr>
        <w:spacing w:line="0" w:lineRule="atLeast"/>
        <w:ind w:left="330" w:hanging="330"/>
        <w:jc w:val="both"/>
      </w:pPr>
      <w:r>
        <w:rPr>
          <w:rFonts w:eastAsia="標楷體"/>
          <w:sz w:val="22"/>
          <w:szCs w:val="21"/>
        </w:rPr>
        <w:t>6</w:t>
      </w:r>
      <w:r w:rsidR="00B47B67" w:rsidRPr="00BA164D">
        <w:rPr>
          <w:rFonts w:eastAsia="標楷體"/>
          <w:sz w:val="22"/>
          <w:szCs w:val="21"/>
        </w:rPr>
        <w:t>.</w:t>
      </w:r>
      <w:r w:rsidR="00B47B67" w:rsidRPr="00BA164D">
        <w:rPr>
          <w:rFonts w:eastAsia="標楷體"/>
          <w:sz w:val="22"/>
          <w:szCs w:val="21"/>
        </w:rPr>
        <w:t>吸煙場所之煙灰缸、通道垃圾桶附設之煙灰缸等處，應盛水以確保煙蒂熄滅。</w:t>
      </w:r>
      <w:r w:rsidR="00B47B67" w:rsidRPr="00BA164D">
        <w:rPr>
          <w:rFonts w:eastAsia="標楷體"/>
          <w:sz w:val="22"/>
          <w:szCs w:val="21"/>
        </w:rPr>
        <w:t xml:space="preserve"> </w:t>
      </w:r>
    </w:p>
    <w:p w:rsidR="00EE4C68" w:rsidRPr="00BA164D" w:rsidRDefault="00894123" w:rsidP="00894123">
      <w:pPr>
        <w:spacing w:line="0" w:lineRule="atLeast"/>
        <w:ind w:left="330" w:hanging="330"/>
        <w:jc w:val="both"/>
      </w:pPr>
      <w:r>
        <w:rPr>
          <w:rFonts w:eastAsia="標楷體"/>
          <w:sz w:val="22"/>
          <w:szCs w:val="21"/>
        </w:rPr>
        <w:t>7</w:t>
      </w:r>
      <w:r w:rsidR="00B47B67" w:rsidRPr="00BA164D">
        <w:rPr>
          <w:rFonts w:eastAsia="標楷體"/>
          <w:sz w:val="22"/>
          <w:szCs w:val="21"/>
        </w:rPr>
        <w:t>.</w:t>
      </w:r>
      <w:r w:rsidR="00B47B67" w:rsidRPr="00BA164D">
        <w:rPr>
          <w:rFonts w:eastAsia="標楷體"/>
          <w:sz w:val="22"/>
          <w:szCs w:val="21"/>
        </w:rPr>
        <w:t>走廊、樓梯間、</w:t>
      </w:r>
      <w:proofErr w:type="gramStart"/>
      <w:r w:rsidR="00B47B67" w:rsidRPr="00BA164D">
        <w:rPr>
          <w:rFonts w:eastAsia="標楷體"/>
          <w:sz w:val="22"/>
          <w:szCs w:val="21"/>
        </w:rPr>
        <w:t>茶水間及盥洗室</w:t>
      </w:r>
      <w:proofErr w:type="gramEnd"/>
      <w:r w:rsidR="00B47B67" w:rsidRPr="00BA164D">
        <w:rPr>
          <w:rFonts w:eastAsia="標楷體"/>
          <w:sz w:val="22"/>
          <w:szCs w:val="21"/>
        </w:rPr>
        <w:t>等易成為防火死角之地點，不放置</w:t>
      </w:r>
      <w:proofErr w:type="gramStart"/>
      <w:r w:rsidR="00B47B67" w:rsidRPr="00BA164D">
        <w:rPr>
          <w:rFonts w:eastAsia="標楷體"/>
          <w:sz w:val="22"/>
          <w:szCs w:val="21"/>
        </w:rPr>
        <w:t>可燃物</w:t>
      </w:r>
      <w:proofErr w:type="gramEnd"/>
      <w:r w:rsidR="00B47B67" w:rsidRPr="00BA164D">
        <w:rPr>
          <w:rFonts w:eastAsia="標楷體"/>
          <w:sz w:val="22"/>
          <w:szCs w:val="21"/>
        </w:rPr>
        <w:t>。</w:t>
      </w:r>
      <w:r w:rsidR="00B47B67" w:rsidRPr="00BA164D">
        <w:rPr>
          <w:rFonts w:eastAsia="標楷體"/>
          <w:sz w:val="22"/>
          <w:szCs w:val="21"/>
        </w:rPr>
        <w:t xml:space="preserve"> </w:t>
      </w:r>
    </w:p>
    <w:p w:rsidR="00EE4C68" w:rsidRPr="00BA164D" w:rsidRDefault="00894123" w:rsidP="00894123">
      <w:pPr>
        <w:spacing w:line="0" w:lineRule="atLeast"/>
        <w:ind w:left="330" w:hanging="330"/>
        <w:jc w:val="both"/>
      </w:pPr>
      <w:r>
        <w:rPr>
          <w:rFonts w:eastAsia="標楷體"/>
          <w:sz w:val="22"/>
          <w:szCs w:val="21"/>
        </w:rPr>
        <w:t>8</w:t>
      </w:r>
      <w:r w:rsidR="00B47B67" w:rsidRPr="00BA164D">
        <w:rPr>
          <w:rFonts w:eastAsia="標楷體"/>
          <w:sz w:val="22"/>
          <w:szCs w:val="21"/>
        </w:rPr>
        <w:t>.</w:t>
      </w:r>
      <w:r w:rsidR="00B47B67" w:rsidRPr="00BA164D">
        <w:rPr>
          <w:rFonts w:eastAsia="標楷體"/>
          <w:sz w:val="22"/>
          <w:szCs w:val="21"/>
        </w:rPr>
        <w:t>使用危險物品時，應獲得防火管理人之許可。</w:t>
      </w:r>
      <w:r w:rsidR="00B47B67" w:rsidRPr="00BA164D">
        <w:rPr>
          <w:rFonts w:eastAsia="標楷體"/>
          <w:sz w:val="22"/>
          <w:szCs w:val="21"/>
        </w:rPr>
        <w:t xml:space="preserve"> </w:t>
      </w:r>
    </w:p>
    <w:p w:rsidR="00EE4C68" w:rsidRPr="00BA164D" w:rsidRDefault="00894123" w:rsidP="00894123">
      <w:pPr>
        <w:spacing w:line="0" w:lineRule="atLeast"/>
        <w:ind w:left="330" w:hanging="330"/>
        <w:jc w:val="both"/>
      </w:pPr>
      <w:r>
        <w:rPr>
          <w:rFonts w:eastAsia="標楷體"/>
          <w:sz w:val="22"/>
          <w:szCs w:val="21"/>
        </w:rPr>
        <w:t>9</w:t>
      </w:r>
      <w:r w:rsidR="00B47B67" w:rsidRPr="00BA164D">
        <w:rPr>
          <w:rFonts w:eastAsia="標楷體"/>
          <w:sz w:val="22"/>
          <w:szCs w:val="21"/>
        </w:rPr>
        <w:t>.</w:t>
      </w:r>
      <w:r w:rsidR="00B47B67" w:rsidRPr="00BA164D">
        <w:rPr>
          <w:rFonts w:eastAsia="標楷體"/>
          <w:sz w:val="22"/>
          <w:szCs w:val="21"/>
        </w:rPr>
        <w:t>如場所發生火災（或異常現象）時，應通報防火管理人及一一九，並採取適當之應變行動。</w:t>
      </w:r>
    </w:p>
    <w:p w:rsidR="00EE4C68" w:rsidRPr="00BA164D" w:rsidRDefault="00B47B67" w:rsidP="00894123">
      <w:pPr>
        <w:spacing w:line="0" w:lineRule="atLeast"/>
        <w:ind w:left="330" w:hanging="330"/>
        <w:jc w:val="both"/>
      </w:pPr>
      <w:r w:rsidRPr="00BA164D">
        <w:rPr>
          <w:rFonts w:eastAsia="標楷體"/>
          <w:sz w:val="22"/>
          <w:szCs w:val="21"/>
        </w:rPr>
        <w:t>10.</w:t>
      </w:r>
      <w:r w:rsidRPr="00BA164D">
        <w:rPr>
          <w:rFonts w:eastAsia="標楷體"/>
          <w:sz w:val="22"/>
          <w:szCs w:val="21"/>
        </w:rPr>
        <w:t>進行建築物內外之整頓清理時，圾垃、紙箱等易燃物品，在規定時間以外，決不放置在戶外。</w:t>
      </w:r>
    </w:p>
    <w:p w:rsidR="00EE4C68" w:rsidRPr="00BA164D" w:rsidRDefault="00B47B67" w:rsidP="00894123">
      <w:pPr>
        <w:spacing w:line="0" w:lineRule="atLeast"/>
        <w:ind w:left="330" w:hanging="330"/>
        <w:jc w:val="both"/>
      </w:pPr>
      <w:r w:rsidRPr="00BA164D">
        <w:rPr>
          <w:rFonts w:eastAsia="標楷體"/>
          <w:sz w:val="22"/>
          <w:szCs w:val="21"/>
        </w:rPr>
        <w:t>11.</w:t>
      </w:r>
      <w:r w:rsidRPr="00BA164D">
        <w:rPr>
          <w:rFonts w:eastAsia="標楷體"/>
          <w:sz w:val="22"/>
          <w:szCs w:val="21"/>
        </w:rPr>
        <w:t>電氣及瓦斯等</w:t>
      </w:r>
      <w:proofErr w:type="gramStart"/>
      <w:r w:rsidRPr="00BA164D">
        <w:rPr>
          <w:rFonts w:eastAsia="標楷體"/>
          <w:sz w:val="22"/>
          <w:szCs w:val="21"/>
        </w:rPr>
        <w:t>用火用電</w:t>
      </w:r>
      <w:proofErr w:type="gramEnd"/>
      <w:r w:rsidRPr="00BA164D">
        <w:rPr>
          <w:rFonts w:eastAsia="標楷體"/>
          <w:sz w:val="22"/>
          <w:szCs w:val="21"/>
        </w:rPr>
        <w:t>設備（施）關閉開關後，應確保各個房間之安全後上鎖。</w:t>
      </w:r>
    </w:p>
    <w:p w:rsidR="00EE4C68" w:rsidRPr="00BA164D" w:rsidRDefault="00B47B67" w:rsidP="00894123">
      <w:pPr>
        <w:spacing w:line="0" w:lineRule="atLeast"/>
        <w:ind w:left="330" w:hanging="330"/>
        <w:jc w:val="both"/>
      </w:pPr>
      <w:r w:rsidRPr="00BA164D">
        <w:rPr>
          <w:rFonts w:eastAsia="標楷體"/>
          <w:sz w:val="22"/>
          <w:szCs w:val="21"/>
        </w:rPr>
        <w:t>12.</w:t>
      </w:r>
      <w:r w:rsidRPr="00BA164D">
        <w:rPr>
          <w:rFonts w:eastAsia="標楷體"/>
          <w:sz w:val="22"/>
          <w:szCs w:val="21"/>
        </w:rPr>
        <w:t>火源責任者，應確實管理並負責區域之</w:t>
      </w:r>
      <w:proofErr w:type="gramStart"/>
      <w:r w:rsidRPr="00BA164D">
        <w:rPr>
          <w:rFonts w:eastAsia="標楷體"/>
          <w:sz w:val="22"/>
          <w:szCs w:val="21"/>
        </w:rPr>
        <w:t>用火用電</w:t>
      </w:r>
      <w:proofErr w:type="gramEnd"/>
      <w:r w:rsidRPr="00BA164D">
        <w:rPr>
          <w:rFonts w:eastAsia="標楷體"/>
          <w:sz w:val="22"/>
          <w:szCs w:val="21"/>
        </w:rPr>
        <w:t>安全。</w:t>
      </w:r>
    </w:p>
    <w:p w:rsidR="00EE4C68" w:rsidRDefault="00B47B67" w:rsidP="00894123">
      <w:pPr>
        <w:spacing w:line="0" w:lineRule="atLeast"/>
        <w:ind w:left="220" w:hanging="220"/>
        <w:jc w:val="both"/>
      </w:pPr>
      <w:r w:rsidRPr="00BA164D">
        <w:rPr>
          <w:rFonts w:eastAsia="標楷體"/>
          <w:sz w:val="22"/>
          <w:szCs w:val="21"/>
        </w:rPr>
        <w:t>13.</w:t>
      </w:r>
      <w:r>
        <w:rPr>
          <w:rFonts w:ascii="標楷體" w:eastAsia="標楷體" w:hAnsi="標楷體" w:cs="標楷體"/>
          <w:sz w:val="22"/>
          <w:szCs w:val="21"/>
        </w:rPr>
        <w:t>其它易發生火災之情形，防範措施，參考如下：</w:t>
      </w:r>
    </w:p>
    <w:p w:rsidR="00EE4C68" w:rsidRDefault="00B47B67" w:rsidP="00894123">
      <w:pPr>
        <w:spacing w:line="0" w:lineRule="atLeast"/>
        <w:ind w:left="419" w:hanging="220"/>
        <w:jc w:val="both"/>
      </w:pPr>
      <w:r>
        <w:rPr>
          <w:rFonts w:ascii="標楷體" w:eastAsia="標楷體" w:hAnsi="標楷體" w:cs="標楷體"/>
          <w:sz w:val="22"/>
          <w:szCs w:val="21"/>
        </w:rPr>
        <w:t>－稀釋劑、塗料等容易造成危險的物品，應禁止攜入。</w:t>
      </w:r>
    </w:p>
    <w:p w:rsidR="00EE4C68" w:rsidRDefault="00B47B67" w:rsidP="00894123">
      <w:pPr>
        <w:spacing w:line="0" w:lineRule="atLeast"/>
        <w:ind w:left="419" w:hanging="220"/>
        <w:jc w:val="both"/>
      </w:pPr>
      <w:r>
        <w:rPr>
          <w:rFonts w:ascii="標楷體" w:eastAsia="標楷體" w:hAnsi="標楷體" w:cs="標楷體"/>
          <w:sz w:val="22"/>
          <w:szCs w:val="21"/>
        </w:rPr>
        <w:t>－避難通道不得放置突出之平台、吊架等妨礙通行之物品及設備。</w:t>
      </w:r>
    </w:p>
    <w:p w:rsidR="00EE4C68" w:rsidRDefault="00B47B67" w:rsidP="00894123">
      <w:pPr>
        <w:spacing w:line="0" w:lineRule="atLeast"/>
        <w:ind w:left="419" w:hanging="220"/>
        <w:jc w:val="both"/>
      </w:pPr>
      <w:r>
        <w:rPr>
          <w:rFonts w:ascii="標楷體" w:eastAsia="標楷體" w:hAnsi="標楷體" w:cs="標楷體"/>
          <w:sz w:val="22"/>
          <w:szCs w:val="21"/>
        </w:rPr>
        <w:t>－使用明火或攜入危險物品時，應獲得防火管理人之許可。</w:t>
      </w:r>
    </w:p>
    <w:p w:rsidR="00EE4C68" w:rsidRDefault="00B47B67" w:rsidP="00894123">
      <w:pPr>
        <w:spacing w:line="0" w:lineRule="atLeast"/>
        <w:ind w:left="419" w:hanging="220"/>
        <w:jc w:val="both"/>
      </w:pPr>
      <w:r>
        <w:rPr>
          <w:rFonts w:ascii="標楷體" w:eastAsia="標楷體" w:hAnsi="標楷體" w:cs="標楷體"/>
          <w:sz w:val="22"/>
          <w:szCs w:val="21"/>
        </w:rPr>
        <w:t>－禁煙場所發現有人吸煙，應立即制止。</w:t>
      </w:r>
    </w:p>
    <w:p w:rsidR="00EE4C68" w:rsidRDefault="00EE4C68">
      <w:pPr>
        <w:pStyle w:val="af1"/>
        <w:widowControl/>
        <w:autoSpaceDE w:val="0"/>
        <w:spacing w:line="0" w:lineRule="atLeast"/>
        <w:ind w:left="0" w:firstLine="8688"/>
        <w:textAlignment w:val="bottom"/>
        <w:rPr>
          <w:rFonts w:ascii="標楷體" w:eastAsia="標楷體" w:hAnsi="標楷體" w:cs="標楷體"/>
          <w:b/>
          <w:bCs/>
          <w:color w:val="000000"/>
          <w:szCs w:val="28"/>
        </w:rPr>
      </w:pPr>
    </w:p>
    <w:p w:rsidR="00EE4C68" w:rsidRDefault="00B47B67">
      <w:pPr>
        <w:pStyle w:val="af1"/>
        <w:pageBreakBefore/>
        <w:widowControl/>
        <w:autoSpaceDE w:val="0"/>
        <w:spacing w:line="0" w:lineRule="atLeast"/>
        <w:ind w:left="0" w:firstLine="8688"/>
        <w:textAlignment w:val="bottom"/>
      </w:pPr>
      <w:r>
        <w:rPr>
          <w:rFonts w:ascii="標楷體" w:eastAsia="標楷體" w:hAnsi="標楷體" w:cs="標楷體"/>
          <w:b/>
          <w:bCs/>
          <w:color w:val="000000"/>
          <w:szCs w:val="28"/>
        </w:rPr>
        <w:lastRenderedPageBreak/>
        <w:t>附件</w:t>
      </w:r>
      <w:proofErr w:type="gramStart"/>
      <w:r>
        <w:rPr>
          <w:rFonts w:ascii="標楷體" w:eastAsia="標楷體" w:hAnsi="標楷體" w:cs="標楷體"/>
          <w:b/>
          <w:bCs/>
          <w:color w:val="000000"/>
          <w:szCs w:val="28"/>
        </w:rPr>
        <w:t>三</w:t>
      </w:r>
      <w:proofErr w:type="gramEnd"/>
    </w:p>
    <w:p w:rsidR="00EE4C68" w:rsidRDefault="00B47B67">
      <w:pPr>
        <w:spacing w:line="0" w:lineRule="atLeast"/>
        <w:jc w:val="center"/>
      </w:pPr>
      <w:r w:rsidRPr="005269CC">
        <w:rPr>
          <w:rFonts w:ascii="標楷體" w:eastAsia="標楷體" w:hAnsi="標楷體" w:cs="標楷體"/>
          <w:b/>
          <w:color w:val="FF0000"/>
          <w:sz w:val="32"/>
          <w:szCs w:val="32"/>
        </w:rPr>
        <w:t>日常火源自行檢查表</w:t>
      </w:r>
      <w:r>
        <w:rPr>
          <w:rFonts w:ascii="標楷體" w:eastAsia="標楷體" w:hAnsi="標楷體" w:cs="標楷體"/>
          <w:color w:val="FF0000"/>
          <w:sz w:val="32"/>
          <w:szCs w:val="32"/>
          <w:shd w:val="clear" w:color="auto" w:fill="FFFF00"/>
        </w:rPr>
        <w:t>(使用時請自行增列及調整內容)</w:t>
      </w:r>
    </w:p>
    <w:tbl>
      <w:tblPr>
        <w:tblW w:w="0" w:type="auto"/>
        <w:tblInd w:w="-5" w:type="dxa"/>
        <w:tblLayout w:type="fixed"/>
        <w:tblLook w:val="0000" w:firstRow="0" w:lastRow="0" w:firstColumn="0" w:lastColumn="0" w:noHBand="0" w:noVBand="0"/>
      </w:tblPr>
      <w:tblGrid>
        <w:gridCol w:w="828"/>
        <w:gridCol w:w="198"/>
        <w:gridCol w:w="1196"/>
        <w:gridCol w:w="1126"/>
        <w:gridCol w:w="70"/>
        <w:gridCol w:w="650"/>
        <w:gridCol w:w="546"/>
        <w:gridCol w:w="1197"/>
        <w:gridCol w:w="777"/>
        <w:gridCol w:w="663"/>
        <w:gridCol w:w="720"/>
        <w:gridCol w:w="237"/>
        <w:gridCol w:w="1519"/>
      </w:tblGrid>
      <w:tr w:rsidR="00EE4C68">
        <w:trPr>
          <w:trHeight w:val="680"/>
        </w:trPr>
        <w:tc>
          <w:tcPr>
            <w:tcW w:w="828" w:type="dxa"/>
            <w:tcBorders>
              <w:top w:val="single" w:sz="4" w:space="0" w:color="000000"/>
              <w:left w:val="single" w:sz="4" w:space="0" w:color="000000"/>
              <w:bottom w:val="single" w:sz="4" w:space="0" w:color="000000"/>
            </w:tcBorders>
            <w:shd w:val="clear" w:color="auto" w:fill="auto"/>
            <w:vAlign w:val="center"/>
          </w:tcPr>
          <w:p w:rsidR="00EE4C68" w:rsidRDefault="00B47B67">
            <w:pPr>
              <w:pStyle w:val="af1"/>
              <w:widowControl/>
              <w:autoSpaceDE w:val="0"/>
              <w:spacing w:line="0" w:lineRule="atLeast"/>
              <w:ind w:left="0" w:firstLine="0"/>
              <w:jc w:val="center"/>
              <w:textAlignment w:val="bottom"/>
            </w:pPr>
            <w:r>
              <w:rPr>
                <w:rFonts w:ascii="標楷體" w:eastAsia="標楷體" w:hAnsi="標楷體" w:cs="標楷體"/>
                <w:color w:val="000000"/>
                <w:sz w:val="24"/>
                <w:szCs w:val="24"/>
              </w:rPr>
              <w:t>實施人員</w:t>
            </w:r>
          </w:p>
        </w:tc>
        <w:tc>
          <w:tcPr>
            <w:tcW w:w="2520" w:type="dxa"/>
            <w:gridSpan w:val="3"/>
            <w:tcBorders>
              <w:top w:val="single" w:sz="4" w:space="0" w:color="000000"/>
              <w:left w:val="single" w:sz="4" w:space="0" w:color="000000"/>
              <w:bottom w:val="single" w:sz="4" w:space="0" w:color="000000"/>
            </w:tcBorders>
            <w:shd w:val="clear" w:color="auto" w:fill="auto"/>
            <w:vAlign w:val="center"/>
          </w:tcPr>
          <w:p w:rsidR="00EE4C68" w:rsidRDefault="00EE4C68">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p>
        </w:tc>
        <w:tc>
          <w:tcPr>
            <w:tcW w:w="720" w:type="dxa"/>
            <w:gridSpan w:val="2"/>
            <w:tcBorders>
              <w:top w:val="single" w:sz="4" w:space="0" w:color="000000"/>
              <w:left w:val="single" w:sz="4" w:space="0" w:color="000000"/>
              <w:bottom w:val="single" w:sz="4" w:space="0" w:color="000000"/>
            </w:tcBorders>
            <w:shd w:val="clear" w:color="auto" w:fill="auto"/>
            <w:vAlign w:val="center"/>
          </w:tcPr>
          <w:p w:rsidR="00EE4C68" w:rsidRDefault="00B47B67">
            <w:pPr>
              <w:pStyle w:val="af1"/>
              <w:widowControl/>
              <w:autoSpaceDE w:val="0"/>
              <w:spacing w:line="0" w:lineRule="atLeast"/>
              <w:ind w:left="0" w:firstLine="0"/>
              <w:jc w:val="center"/>
              <w:textAlignment w:val="bottom"/>
            </w:pPr>
            <w:r>
              <w:rPr>
                <w:rFonts w:ascii="標楷體" w:eastAsia="標楷體" w:hAnsi="標楷體" w:cs="標楷體"/>
                <w:color w:val="000000"/>
                <w:sz w:val="24"/>
                <w:szCs w:val="24"/>
              </w:rPr>
              <w:t>負責區域</w:t>
            </w:r>
          </w:p>
        </w:tc>
        <w:tc>
          <w:tcPr>
            <w:tcW w:w="3183" w:type="dxa"/>
            <w:gridSpan w:val="4"/>
            <w:tcBorders>
              <w:top w:val="single" w:sz="4" w:space="0" w:color="000000"/>
              <w:left w:val="single" w:sz="4" w:space="0" w:color="000000"/>
              <w:bottom w:val="single" w:sz="4" w:space="0" w:color="000000"/>
            </w:tcBorders>
            <w:shd w:val="clear" w:color="auto" w:fill="auto"/>
            <w:vAlign w:val="center"/>
          </w:tcPr>
          <w:p w:rsidR="00EE4C68" w:rsidRDefault="004B1637">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5E6C31">
              <w:rPr>
                <w:rFonts w:ascii="標楷體" w:eastAsia="標楷體" w:hAnsi="標楷體" w:cs="標楷體"/>
                <w:color w:val="FF0000"/>
                <w:sz w:val="24"/>
                <w:szCs w:val="24"/>
                <w:shd w:val="clear" w:color="auto" w:fill="FFFF00"/>
              </w:rPr>
              <w:t>(依場所</w:t>
            </w:r>
            <w:r>
              <w:rPr>
                <w:rFonts w:ascii="標楷體" w:eastAsia="標楷體" w:hAnsi="標楷體" w:cs="標楷體"/>
                <w:color w:val="FF0000"/>
                <w:sz w:val="24"/>
                <w:szCs w:val="24"/>
                <w:shd w:val="clear" w:color="auto" w:fill="FFFF00"/>
              </w:rPr>
              <w:t>特性</w:t>
            </w:r>
            <w:r w:rsidRPr="005E6C31">
              <w:rPr>
                <w:rFonts w:ascii="標楷體" w:eastAsia="標楷體" w:hAnsi="標楷體" w:cs="標楷體"/>
                <w:color w:val="FF0000"/>
                <w:sz w:val="24"/>
                <w:szCs w:val="24"/>
                <w:shd w:val="clear" w:color="auto" w:fill="FFFF00"/>
              </w:rPr>
              <w:t>自行劃分)</w:t>
            </w:r>
          </w:p>
        </w:tc>
        <w:tc>
          <w:tcPr>
            <w:tcW w:w="720" w:type="dxa"/>
            <w:tcBorders>
              <w:top w:val="single" w:sz="4" w:space="0" w:color="000000"/>
              <w:left w:val="single" w:sz="4" w:space="0" w:color="000000"/>
              <w:bottom w:val="single" w:sz="4" w:space="0" w:color="000000"/>
            </w:tcBorders>
            <w:shd w:val="clear" w:color="auto" w:fill="auto"/>
            <w:vAlign w:val="center"/>
          </w:tcPr>
          <w:p w:rsidR="00EE4C68" w:rsidRDefault="00B47B67" w:rsidP="005E6C31">
            <w:pPr>
              <w:pStyle w:val="af1"/>
              <w:widowControl/>
              <w:autoSpaceDE w:val="0"/>
              <w:spacing w:line="0" w:lineRule="atLeast"/>
              <w:ind w:left="0" w:firstLine="0"/>
              <w:jc w:val="center"/>
              <w:textAlignment w:val="bottom"/>
            </w:pPr>
            <w:r>
              <w:rPr>
                <w:rFonts w:ascii="標楷體" w:eastAsia="標楷體" w:hAnsi="標楷體" w:cs="標楷體"/>
                <w:color w:val="000000"/>
                <w:sz w:val="24"/>
                <w:szCs w:val="24"/>
              </w:rPr>
              <w:t>檢查</w:t>
            </w:r>
            <w:r w:rsidR="005E6C31">
              <w:rPr>
                <w:rFonts w:ascii="標楷體" w:eastAsia="標楷體" w:hAnsi="標楷體" w:cs="標楷體"/>
                <w:color w:val="000000"/>
                <w:sz w:val="24"/>
                <w:szCs w:val="24"/>
              </w:rPr>
              <w:t>年</w:t>
            </w:r>
            <w:r>
              <w:rPr>
                <w:rFonts w:ascii="標楷體" w:eastAsia="標楷體" w:hAnsi="標楷體" w:cs="標楷體"/>
                <w:color w:val="000000"/>
                <w:sz w:val="24"/>
                <w:szCs w:val="24"/>
              </w:rPr>
              <w:t>月</w:t>
            </w:r>
          </w:p>
        </w:tc>
        <w:tc>
          <w:tcPr>
            <w:tcW w:w="17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Pr>
                <w:rFonts w:ascii="標楷體" w:eastAsia="標楷體" w:hAnsi="標楷體" w:cs="標楷體"/>
                <w:color w:val="000000"/>
                <w:sz w:val="24"/>
                <w:szCs w:val="24"/>
                <w:u w:val="single"/>
              </w:rPr>
              <w:t xml:space="preserve">    </w:t>
            </w:r>
            <w:r>
              <w:rPr>
                <w:rFonts w:ascii="標楷體" w:eastAsia="標楷體" w:hAnsi="標楷體" w:cs="標楷體"/>
                <w:color w:val="000000"/>
                <w:sz w:val="24"/>
                <w:szCs w:val="24"/>
              </w:rPr>
              <w:t>年</w:t>
            </w:r>
            <w:r w:rsidRPr="005E6C31">
              <w:rPr>
                <w:rFonts w:ascii="標楷體" w:eastAsia="標楷體" w:hAnsi="標楷體" w:cs="標楷體"/>
                <w:color w:val="000000"/>
                <w:sz w:val="24"/>
                <w:szCs w:val="24"/>
                <w:u w:val="single"/>
              </w:rPr>
              <w:t xml:space="preserve">   </w:t>
            </w:r>
            <w:r>
              <w:rPr>
                <w:rFonts w:ascii="標楷體" w:eastAsia="標楷體" w:hAnsi="標楷體" w:cs="標楷體"/>
                <w:color w:val="000000"/>
                <w:sz w:val="24"/>
                <w:szCs w:val="24"/>
              </w:rPr>
              <w:t xml:space="preserve"> 月</w:t>
            </w:r>
          </w:p>
        </w:tc>
      </w:tr>
      <w:tr w:rsidR="005E6C31" w:rsidTr="006C4ECF">
        <w:tc>
          <w:tcPr>
            <w:tcW w:w="1026" w:type="dxa"/>
            <w:gridSpan w:val="2"/>
            <w:vMerge w:val="restart"/>
            <w:tcBorders>
              <w:top w:val="single" w:sz="4" w:space="0" w:color="000000"/>
              <w:left w:val="single" w:sz="4" w:space="0" w:color="000000"/>
            </w:tcBorders>
            <w:shd w:val="clear" w:color="auto" w:fill="auto"/>
            <w:vAlign w:val="center"/>
          </w:tcPr>
          <w:p w:rsidR="005E6C31" w:rsidRPr="005E6C31" w:rsidRDefault="005E6C31">
            <w:pPr>
              <w:pStyle w:val="af1"/>
              <w:widowControl/>
              <w:autoSpaceDE w:val="0"/>
              <w:spacing w:line="0" w:lineRule="atLeast"/>
              <w:ind w:left="0" w:firstLine="0"/>
              <w:jc w:val="center"/>
              <w:textAlignment w:val="bottom"/>
              <w:rPr>
                <w:sz w:val="20"/>
              </w:rPr>
            </w:pPr>
            <w:r w:rsidRPr="005E6C31">
              <w:rPr>
                <w:rFonts w:ascii="標楷體" w:eastAsia="標楷體" w:hAnsi="標楷體" w:cs="標楷體"/>
                <w:sz w:val="20"/>
              </w:rPr>
              <w:t>日期</w:t>
            </w:r>
          </w:p>
        </w:tc>
        <w:tc>
          <w:tcPr>
            <w:tcW w:w="8701"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rsidP="004B1637">
            <w:pPr>
              <w:pStyle w:val="af1"/>
              <w:widowControl/>
              <w:autoSpaceDE w:val="0"/>
              <w:spacing w:line="0" w:lineRule="atLeast"/>
              <w:ind w:left="0" w:firstLine="0"/>
              <w:jc w:val="center"/>
              <w:textAlignment w:val="bottom"/>
            </w:pPr>
            <w:r>
              <w:rPr>
                <w:rFonts w:ascii="標楷體" w:eastAsia="標楷體" w:hAnsi="標楷體" w:cs="標楷體"/>
                <w:sz w:val="24"/>
                <w:szCs w:val="24"/>
              </w:rPr>
              <w:t>實施項目</w:t>
            </w:r>
          </w:p>
        </w:tc>
      </w:tr>
      <w:tr w:rsidR="005E6C31" w:rsidTr="006C4ECF">
        <w:trPr>
          <w:trHeight w:val="487"/>
        </w:trPr>
        <w:tc>
          <w:tcPr>
            <w:tcW w:w="1026" w:type="dxa"/>
            <w:gridSpan w:val="2"/>
            <w:vMerge/>
            <w:tcBorders>
              <w:left w:val="single" w:sz="4" w:space="0" w:color="000000"/>
              <w:bottom w:val="single" w:sz="4" w:space="0" w:color="000000"/>
            </w:tcBorders>
            <w:shd w:val="clear" w:color="auto" w:fill="auto"/>
            <w:vAlign w:val="center"/>
          </w:tcPr>
          <w:p w:rsidR="005E6C31" w:rsidRDefault="005E6C31"/>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pacing w:line="0" w:lineRule="atLeast"/>
              <w:ind w:left="0" w:firstLine="0"/>
              <w:jc w:val="center"/>
              <w:textAlignment w:val="bottom"/>
            </w:pPr>
            <w:r>
              <w:rPr>
                <w:rFonts w:ascii="標楷體" w:eastAsia="標楷體" w:hAnsi="標楷體" w:cs="標楷體"/>
                <w:sz w:val="16"/>
                <w:szCs w:val="16"/>
              </w:rPr>
              <w:t>用火設備</w:t>
            </w:r>
          </w:p>
          <w:p w:rsidR="005E6C31" w:rsidRDefault="005E6C31">
            <w:pPr>
              <w:pStyle w:val="af1"/>
              <w:widowControl/>
              <w:autoSpaceDE w:val="0"/>
              <w:spacing w:line="0" w:lineRule="atLeast"/>
              <w:ind w:left="0" w:firstLine="0"/>
              <w:jc w:val="center"/>
              <w:textAlignment w:val="bottom"/>
            </w:pPr>
            <w:r>
              <w:rPr>
                <w:rFonts w:ascii="標楷體" w:eastAsia="標楷體" w:hAnsi="標楷體" w:cs="標楷體"/>
                <w:sz w:val="16"/>
                <w:szCs w:val="16"/>
              </w:rPr>
              <w:t>使用情形</w:t>
            </w: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pacing w:line="0" w:lineRule="atLeast"/>
              <w:ind w:left="0" w:firstLine="0"/>
              <w:jc w:val="center"/>
              <w:textAlignment w:val="bottom"/>
            </w:pPr>
            <w:r>
              <w:rPr>
                <w:rFonts w:ascii="標楷體" w:eastAsia="標楷體" w:hAnsi="標楷體" w:cs="標楷體"/>
                <w:sz w:val="16"/>
                <w:szCs w:val="16"/>
              </w:rPr>
              <w:t>電器設備</w:t>
            </w:r>
          </w:p>
          <w:p w:rsidR="005E6C31" w:rsidRDefault="005E6C31">
            <w:pPr>
              <w:pStyle w:val="af1"/>
              <w:widowControl/>
              <w:autoSpaceDE w:val="0"/>
              <w:spacing w:line="0" w:lineRule="atLeast"/>
              <w:ind w:left="0" w:firstLine="0"/>
              <w:jc w:val="center"/>
              <w:textAlignment w:val="bottom"/>
            </w:pPr>
            <w:r>
              <w:rPr>
                <w:rFonts w:ascii="標楷體" w:eastAsia="標楷體" w:hAnsi="標楷體" w:cs="標楷體"/>
                <w:sz w:val="16"/>
                <w:szCs w:val="16"/>
              </w:rPr>
              <w:t>配線</w:t>
            </w: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pacing w:line="0" w:lineRule="atLeast"/>
              <w:ind w:left="0" w:firstLine="0"/>
              <w:jc w:val="center"/>
              <w:textAlignment w:val="bottom"/>
            </w:pPr>
            <w:r>
              <w:rPr>
                <w:rFonts w:ascii="標楷體" w:eastAsia="標楷體" w:hAnsi="標楷體" w:cs="標楷體"/>
                <w:sz w:val="16"/>
                <w:szCs w:val="16"/>
              </w:rPr>
              <w:t>煙蒂處理</w:t>
            </w: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pacing w:line="0" w:lineRule="atLeast"/>
              <w:ind w:left="0" w:firstLine="0"/>
              <w:jc w:val="center"/>
              <w:textAlignment w:val="bottom"/>
            </w:pPr>
            <w:r>
              <w:rPr>
                <w:rFonts w:ascii="標楷體" w:eastAsia="標楷體" w:hAnsi="標楷體" w:cs="標楷體"/>
                <w:sz w:val="16"/>
                <w:szCs w:val="16"/>
              </w:rPr>
              <w:t>下班時</w:t>
            </w:r>
          </w:p>
          <w:p w:rsidR="005E6C31" w:rsidRDefault="005E6C31">
            <w:pPr>
              <w:pStyle w:val="af1"/>
              <w:widowControl/>
              <w:autoSpaceDE w:val="0"/>
              <w:spacing w:line="0" w:lineRule="atLeast"/>
              <w:ind w:left="0" w:firstLine="0"/>
              <w:jc w:val="center"/>
              <w:textAlignment w:val="bottom"/>
            </w:pPr>
            <w:r>
              <w:rPr>
                <w:rFonts w:ascii="標楷體" w:eastAsia="標楷體" w:hAnsi="標楷體" w:cs="標楷體"/>
                <w:sz w:val="16"/>
                <w:szCs w:val="16"/>
              </w:rPr>
              <w:t>火源管理</w:t>
            </w:r>
          </w:p>
        </w:tc>
        <w:tc>
          <w:tcPr>
            <w:tcW w:w="2397" w:type="dxa"/>
            <w:gridSpan w:val="4"/>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pacing w:line="0" w:lineRule="atLeast"/>
              <w:ind w:left="0" w:firstLine="0"/>
              <w:jc w:val="center"/>
              <w:textAlignment w:val="bottom"/>
            </w:pPr>
            <w:r>
              <w:rPr>
                <w:rFonts w:ascii="標楷體" w:eastAsia="標楷體" w:hAnsi="標楷體" w:cs="標楷體"/>
                <w:sz w:val="16"/>
                <w:szCs w:val="16"/>
              </w:rPr>
              <w:t>其它</w:t>
            </w:r>
          </w:p>
          <w:p w:rsidR="005E6C31" w:rsidRDefault="005E6C31">
            <w:pPr>
              <w:pStyle w:val="af1"/>
              <w:widowControl/>
              <w:autoSpaceDE w:val="0"/>
              <w:spacing w:line="0" w:lineRule="atLeast"/>
              <w:ind w:left="0" w:firstLine="0"/>
              <w:jc w:val="center"/>
              <w:textAlignment w:val="bottom"/>
            </w:pPr>
            <w:r>
              <w:rPr>
                <w:rFonts w:ascii="標楷體" w:eastAsia="標楷體" w:hAnsi="標楷體" w:cs="標楷體"/>
                <w:sz w:val="16"/>
                <w:szCs w:val="16"/>
              </w:rPr>
              <w:t>(共有設備(施)之</w:t>
            </w:r>
            <w:proofErr w:type="gramStart"/>
            <w:r>
              <w:rPr>
                <w:rFonts w:ascii="標楷體" w:eastAsia="標楷體" w:hAnsi="標楷體" w:cs="標楷體"/>
                <w:sz w:val="16"/>
                <w:szCs w:val="16"/>
              </w:rPr>
              <w:t>可燃物管理</w:t>
            </w:r>
            <w:proofErr w:type="gramEnd"/>
            <w:r>
              <w:rPr>
                <w:rFonts w:ascii="標楷體" w:eastAsia="標楷體" w:hAnsi="標楷體" w:cs="標楷體"/>
                <w:sz w:val="16"/>
                <w:szCs w:val="16"/>
              </w:rPr>
              <w:t>)</w:t>
            </w: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pacing w:line="0" w:lineRule="atLeast"/>
              <w:ind w:left="0" w:firstLine="0"/>
              <w:jc w:val="center"/>
              <w:textAlignment w:val="bottom"/>
            </w:pPr>
            <w:r>
              <w:rPr>
                <w:rFonts w:ascii="標楷體" w:eastAsia="標楷體" w:hAnsi="標楷體" w:cs="標楷體"/>
                <w:sz w:val="16"/>
                <w:szCs w:val="16"/>
              </w:rPr>
              <w:t>附記</w:t>
            </w: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r w:rsidRPr="00BA164D">
              <w:rPr>
                <w:rFonts w:ascii="標楷體" w:eastAsia="標楷體" w:hAnsi="標楷體" w:cs="標楷體"/>
                <w:sz w:val="22"/>
                <w:szCs w:val="22"/>
              </w:rPr>
              <w:t>１</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4"/>
                <w:szCs w:val="24"/>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4"/>
                <w:szCs w:val="24"/>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2</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szCs w:val="16"/>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textAlignment w:val="bottom"/>
              <w:rPr>
                <w:rFonts w:ascii="標楷體" w:eastAsia="標楷體" w:hAnsi="標楷體" w:cs="標楷體"/>
                <w:sz w:val="16"/>
                <w:szCs w:val="16"/>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FF0000"/>
                <w:sz w:val="24"/>
                <w:szCs w:val="24"/>
              </w:rPr>
            </w:pPr>
            <w:r>
              <w:rPr>
                <w:rFonts w:ascii="標楷體" w:eastAsia="標楷體" w:hAnsi="標楷體" w:cs="標楷體"/>
                <w:sz w:val="22"/>
                <w:szCs w:val="22"/>
              </w:rPr>
              <w:t>3</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FF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FF0000"/>
                <w:sz w:val="24"/>
                <w:szCs w:val="24"/>
              </w:rPr>
            </w:pPr>
            <w:r>
              <w:rPr>
                <w:rFonts w:ascii="標楷體" w:eastAsia="標楷體" w:hAnsi="標楷體" w:cs="標楷體"/>
                <w:sz w:val="22"/>
                <w:szCs w:val="22"/>
              </w:rPr>
              <w:t>4</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FF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5</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6</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7</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8</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16"/>
                <w:szCs w:val="16"/>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szCs w:val="16"/>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r>
              <w:rPr>
                <w:rFonts w:ascii="標楷體" w:eastAsia="標楷體" w:hAnsi="標楷體" w:cs="標楷體"/>
                <w:sz w:val="22"/>
                <w:szCs w:val="22"/>
              </w:rPr>
              <w:t>9</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10</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11</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12</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13</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Pr>
                <w:rFonts w:ascii="標楷體" w:eastAsia="標楷體" w:hAnsi="標楷體" w:cs="標楷體"/>
                <w:color w:val="000000"/>
                <w:sz w:val="24"/>
                <w:szCs w:val="24"/>
              </w:rPr>
              <w:t>14</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15</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16</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textAlignment w:val="bottom"/>
              <w:rPr>
                <w:rFonts w:ascii="標楷體" w:eastAsia="標楷體" w:hAnsi="標楷體" w:cs="標楷體"/>
                <w:sz w:val="16"/>
                <w:szCs w:val="16"/>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szCs w:val="16"/>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17</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18</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19</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20</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21</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22</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23</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24</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25</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26</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27</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sz w:val="22"/>
                <w:szCs w:val="22"/>
              </w:rPr>
              <w:t>28</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color w:val="000000"/>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r w:rsidRPr="00BA164D">
              <w:rPr>
                <w:rFonts w:ascii="標楷體" w:eastAsia="標楷體" w:hAnsi="標楷體" w:cs="標楷體"/>
                <w:sz w:val="22"/>
                <w:szCs w:val="22"/>
              </w:rPr>
              <w:t>29</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4"/>
                <w:szCs w:val="24"/>
              </w:rPr>
            </w:pPr>
            <w:r w:rsidRPr="00BA164D">
              <w:rPr>
                <w:rFonts w:ascii="標楷體" w:eastAsia="標楷體" w:hAnsi="標楷體" w:cs="標楷體"/>
                <w:sz w:val="22"/>
                <w:szCs w:val="22"/>
              </w:rPr>
              <w:t>30</w:t>
            </w:r>
          </w:p>
        </w:tc>
        <w:tc>
          <w:tcPr>
            <w:tcW w:w="1196" w:type="dxa"/>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6" w:type="dxa"/>
            <w:gridSpan w:val="2"/>
            <w:tcBorders>
              <w:top w:val="single" w:sz="4" w:space="0" w:color="000000"/>
              <w:left w:val="single" w:sz="4" w:space="0" w:color="000000"/>
              <w:bottom w:val="single" w:sz="4" w:space="0" w:color="000000"/>
            </w:tcBorders>
            <w:shd w:val="clear" w:color="auto" w:fill="auto"/>
          </w:tcPr>
          <w:p w:rsidR="005E6C31" w:rsidRDefault="005E6C31">
            <w:pPr>
              <w:snapToGrid w:val="0"/>
              <w:spacing w:line="0" w:lineRule="atLeast"/>
              <w:jc w:val="center"/>
              <w:rPr>
                <w:rFonts w:ascii="標楷體" w:eastAsia="標楷體" w:hAnsi="標楷體" w:cs="標楷體"/>
                <w:sz w:val="20"/>
                <w:szCs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sz w:val="16"/>
                <w:szCs w:val="16"/>
              </w:rPr>
            </w:pPr>
          </w:p>
        </w:tc>
      </w:tr>
      <w:tr w:rsidR="005E6C31" w:rsidTr="005E6C31">
        <w:trPr>
          <w:trHeight w:val="312"/>
        </w:trPr>
        <w:tc>
          <w:tcPr>
            <w:tcW w:w="102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4"/>
                <w:szCs w:val="24"/>
              </w:rPr>
            </w:pPr>
            <w:r w:rsidRPr="00BA164D">
              <w:rPr>
                <w:rFonts w:ascii="標楷體" w:eastAsia="標楷體" w:hAnsi="標楷體" w:cs="標楷體"/>
                <w:color w:val="000000"/>
                <w:sz w:val="22"/>
                <w:szCs w:val="22"/>
              </w:rPr>
              <w:t>31</w:t>
            </w:r>
          </w:p>
        </w:tc>
        <w:tc>
          <w:tcPr>
            <w:tcW w:w="1196"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szCs w:val="24"/>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6" w:type="dxa"/>
            <w:gridSpan w:val="2"/>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119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20"/>
              </w:rPr>
            </w:pPr>
          </w:p>
        </w:tc>
        <w:tc>
          <w:tcPr>
            <w:tcW w:w="777" w:type="dxa"/>
            <w:tcBorders>
              <w:top w:val="single" w:sz="4" w:space="0" w:color="000000"/>
              <w:left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color w:val="000000"/>
                <w:sz w:val="20"/>
              </w:rPr>
            </w:pPr>
          </w:p>
        </w:tc>
        <w:tc>
          <w:tcPr>
            <w:tcW w:w="1620" w:type="dxa"/>
            <w:gridSpan w:val="3"/>
            <w:tcBorders>
              <w:top w:val="single" w:sz="4" w:space="0" w:color="000000"/>
              <w:bottom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right"/>
              <w:textAlignment w:val="bottom"/>
              <w:rPr>
                <w:rFonts w:ascii="標楷體" w:eastAsia="標楷體" w:hAnsi="標楷體" w:cs="標楷體"/>
                <w:color w:val="000000"/>
                <w:sz w:val="20"/>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E6C31" w:rsidRDefault="005E6C31">
            <w:pPr>
              <w:pStyle w:val="af1"/>
              <w:widowControl/>
              <w:autoSpaceDE w:val="0"/>
              <w:snapToGrid w:val="0"/>
              <w:spacing w:line="0" w:lineRule="atLeast"/>
              <w:ind w:left="0" w:firstLine="0"/>
              <w:jc w:val="center"/>
              <w:textAlignment w:val="bottom"/>
              <w:rPr>
                <w:rFonts w:ascii="標楷體" w:eastAsia="標楷體" w:hAnsi="標楷體" w:cs="標楷體"/>
                <w:color w:val="000000"/>
                <w:sz w:val="16"/>
                <w:szCs w:val="16"/>
              </w:rPr>
            </w:pPr>
          </w:p>
        </w:tc>
      </w:tr>
      <w:tr w:rsidR="005E6C31">
        <w:trPr>
          <w:trHeight w:val="335"/>
        </w:trPr>
        <w:tc>
          <w:tcPr>
            <w:tcW w:w="8208" w:type="dxa"/>
            <w:gridSpan w:val="12"/>
            <w:tcBorders>
              <w:top w:val="double" w:sz="4" w:space="0" w:color="000000"/>
              <w:left w:val="double" w:sz="4" w:space="0" w:color="000000"/>
              <w:bottom w:val="single" w:sz="4" w:space="0" w:color="000000"/>
            </w:tcBorders>
            <w:shd w:val="clear" w:color="auto" w:fill="auto"/>
            <w:vAlign w:val="center"/>
          </w:tcPr>
          <w:p w:rsidR="005E6C31" w:rsidRDefault="005E6C31">
            <w:pPr>
              <w:pStyle w:val="af1"/>
              <w:widowControl/>
              <w:autoSpaceDE w:val="0"/>
              <w:spacing w:line="0" w:lineRule="atLeast"/>
              <w:ind w:left="113" w:right="113" w:firstLine="0"/>
              <w:jc w:val="center"/>
              <w:textAlignment w:val="bottom"/>
            </w:pPr>
            <w:r>
              <w:rPr>
                <w:rFonts w:ascii="標楷體" w:eastAsia="標楷體" w:hAnsi="標楷體" w:cs="標楷體"/>
                <w:color w:val="000000"/>
                <w:sz w:val="24"/>
                <w:szCs w:val="24"/>
              </w:rPr>
              <w:t>防火管理人處置情形暨簽章</w:t>
            </w:r>
          </w:p>
        </w:tc>
        <w:tc>
          <w:tcPr>
            <w:tcW w:w="1519" w:type="dxa"/>
            <w:vMerge w:val="restart"/>
            <w:tcBorders>
              <w:top w:val="double" w:sz="4" w:space="0" w:color="000000"/>
              <w:left w:val="single" w:sz="4" w:space="0" w:color="000000"/>
              <w:bottom w:val="single" w:sz="4" w:space="0" w:color="000000"/>
              <w:right w:val="double" w:sz="4" w:space="0" w:color="000000"/>
            </w:tcBorders>
            <w:shd w:val="clear" w:color="auto" w:fill="auto"/>
            <w:vAlign w:val="center"/>
          </w:tcPr>
          <w:p w:rsidR="005E6C31" w:rsidRDefault="005E6C31">
            <w:pPr>
              <w:pStyle w:val="af1"/>
              <w:autoSpaceDE w:val="0"/>
              <w:snapToGrid w:val="0"/>
              <w:spacing w:line="0" w:lineRule="atLeast"/>
              <w:ind w:left="0" w:firstLine="0"/>
              <w:jc w:val="center"/>
              <w:textAlignment w:val="bottom"/>
              <w:rPr>
                <w:rFonts w:ascii="標楷體" w:eastAsia="標楷體" w:hAnsi="標楷體" w:cs="標楷體"/>
                <w:color w:val="FF0000"/>
                <w:sz w:val="16"/>
                <w:szCs w:val="16"/>
              </w:rPr>
            </w:pPr>
          </w:p>
        </w:tc>
      </w:tr>
      <w:tr w:rsidR="005E6C31">
        <w:trPr>
          <w:cantSplit/>
          <w:trHeight w:val="864"/>
        </w:trPr>
        <w:tc>
          <w:tcPr>
            <w:tcW w:w="8208" w:type="dxa"/>
            <w:gridSpan w:val="12"/>
            <w:tcBorders>
              <w:top w:val="single" w:sz="4" w:space="0" w:color="000000"/>
              <w:left w:val="double" w:sz="4" w:space="0" w:color="000000"/>
              <w:bottom w:val="double" w:sz="4" w:space="0" w:color="000000"/>
            </w:tcBorders>
            <w:shd w:val="clear" w:color="auto" w:fill="auto"/>
            <w:vAlign w:val="center"/>
          </w:tcPr>
          <w:p w:rsidR="005E6C31" w:rsidRDefault="005E6C31">
            <w:pPr>
              <w:pStyle w:val="af1"/>
              <w:widowControl/>
              <w:autoSpaceDE w:val="0"/>
              <w:snapToGrid w:val="0"/>
              <w:spacing w:line="0" w:lineRule="atLeast"/>
              <w:ind w:left="0" w:firstLine="0"/>
              <w:textAlignment w:val="bottom"/>
              <w:rPr>
                <w:rFonts w:ascii="標楷體" w:eastAsia="標楷體" w:hAnsi="標楷體" w:cs="標楷體"/>
                <w:color w:val="000000"/>
                <w:sz w:val="22"/>
                <w:szCs w:val="22"/>
              </w:rPr>
            </w:pPr>
          </w:p>
        </w:tc>
        <w:tc>
          <w:tcPr>
            <w:tcW w:w="1519" w:type="dxa"/>
            <w:vMerge/>
            <w:tcBorders>
              <w:top w:val="double" w:sz="4" w:space="0" w:color="000000"/>
              <w:left w:val="single" w:sz="4" w:space="0" w:color="000000"/>
              <w:bottom w:val="single" w:sz="4" w:space="0" w:color="000000"/>
              <w:right w:val="double" w:sz="4" w:space="0" w:color="000000"/>
            </w:tcBorders>
            <w:shd w:val="clear" w:color="auto" w:fill="auto"/>
            <w:vAlign w:val="center"/>
          </w:tcPr>
          <w:p w:rsidR="005E6C31" w:rsidRDefault="005E6C31"/>
        </w:tc>
      </w:tr>
    </w:tbl>
    <w:p w:rsidR="00EE4C68" w:rsidRPr="00BA5086" w:rsidRDefault="00B47B67">
      <w:pPr>
        <w:pStyle w:val="af1"/>
        <w:widowControl/>
        <w:autoSpaceDE w:val="0"/>
        <w:spacing w:line="0" w:lineRule="atLeast"/>
        <w:textAlignment w:val="bottom"/>
        <w:rPr>
          <w:sz w:val="20"/>
        </w:rPr>
      </w:pPr>
      <w:r w:rsidRPr="00BA5086">
        <w:rPr>
          <w:rFonts w:ascii="標楷體" w:eastAsia="標楷體" w:hAnsi="標楷體" w:cs="標楷體"/>
          <w:sz w:val="20"/>
        </w:rPr>
        <w:t>備    考：如有異常現象，應立即報告防火管理人。</w:t>
      </w:r>
    </w:p>
    <w:p w:rsidR="00EE4C68" w:rsidRPr="00BA5086" w:rsidRDefault="00B47B67">
      <w:pPr>
        <w:pStyle w:val="af1"/>
        <w:widowControl/>
        <w:autoSpaceDE w:val="0"/>
        <w:spacing w:line="0" w:lineRule="atLeast"/>
        <w:ind w:left="1063" w:hanging="1063"/>
        <w:textAlignment w:val="bottom"/>
        <w:rPr>
          <w:sz w:val="20"/>
        </w:rPr>
      </w:pPr>
      <w:r w:rsidRPr="00BA5086">
        <w:rPr>
          <w:rFonts w:ascii="標楷體" w:eastAsia="標楷體" w:hAnsi="標楷體" w:cs="標楷體"/>
          <w:sz w:val="20"/>
        </w:rPr>
        <w:t>符號說明：</w:t>
      </w:r>
      <w:r w:rsidR="005E6C31" w:rsidRPr="00BA5086">
        <w:rPr>
          <w:rFonts w:ascii="標楷體" w:eastAsia="標楷體" w:hAnsi="標楷體" w:cs="標楷體"/>
          <w:sz w:val="20"/>
        </w:rPr>
        <w:t>“Ｏ”-&gt;堪用、符合安全規定、</w:t>
      </w:r>
      <w:proofErr w:type="gramStart"/>
      <w:r w:rsidR="005E6C31" w:rsidRPr="00BA5086">
        <w:rPr>
          <w:rFonts w:ascii="標楷體" w:eastAsia="標楷體" w:hAnsi="標楷體" w:cs="標楷體"/>
          <w:sz w:val="20"/>
        </w:rPr>
        <w:t>”Ｖ”</w:t>
      </w:r>
      <w:proofErr w:type="gramEnd"/>
      <w:r w:rsidR="005E6C31" w:rsidRPr="00BA5086">
        <w:rPr>
          <w:rFonts w:ascii="標楷體" w:eastAsia="標楷體" w:hAnsi="標楷體" w:cs="標楷體"/>
          <w:sz w:val="20"/>
        </w:rPr>
        <w:t>-&gt;立即</w:t>
      </w:r>
      <w:proofErr w:type="gramStart"/>
      <w:r w:rsidR="005E6C31" w:rsidRPr="00BA5086">
        <w:rPr>
          <w:rFonts w:ascii="標楷體" w:eastAsia="標楷體" w:hAnsi="標楷體" w:cs="標楷體"/>
          <w:sz w:val="20"/>
        </w:rPr>
        <w:t>修正後堪用</w:t>
      </w:r>
      <w:proofErr w:type="gramEnd"/>
      <w:r w:rsidR="005E6C31" w:rsidRPr="00BA5086">
        <w:rPr>
          <w:rFonts w:ascii="標楷體" w:eastAsia="標楷體" w:hAnsi="標楷體" w:cs="標楷體"/>
          <w:sz w:val="20"/>
        </w:rPr>
        <w:t>、</w:t>
      </w:r>
      <w:proofErr w:type="gramStart"/>
      <w:r w:rsidR="005E6C31" w:rsidRPr="00BA5086">
        <w:rPr>
          <w:rFonts w:ascii="標楷體" w:eastAsia="標楷體" w:hAnsi="標楷體" w:cs="標楷體"/>
          <w:sz w:val="20"/>
        </w:rPr>
        <w:t>”Ｘ”</w:t>
      </w:r>
      <w:proofErr w:type="gramEnd"/>
      <w:r w:rsidR="005E6C31" w:rsidRPr="00BA5086">
        <w:rPr>
          <w:rFonts w:ascii="標楷體" w:eastAsia="標楷體" w:hAnsi="標楷體" w:cs="標楷體"/>
          <w:sz w:val="20"/>
        </w:rPr>
        <w:t>-&gt;無法使用、損壞或未依安全規定且無法立即排除。</w:t>
      </w:r>
    </w:p>
    <w:p w:rsidR="00EE4C68" w:rsidRDefault="00B47B67">
      <w:pPr>
        <w:pStyle w:val="af1"/>
        <w:pageBreakBefore/>
        <w:widowControl/>
        <w:autoSpaceDE w:val="0"/>
        <w:spacing w:line="0" w:lineRule="atLeast"/>
        <w:ind w:left="566" w:firstLine="7520"/>
        <w:jc w:val="right"/>
        <w:textAlignment w:val="bottom"/>
      </w:pPr>
      <w:r>
        <w:rPr>
          <w:rFonts w:ascii="標楷體" w:eastAsia="標楷體" w:hAnsi="標楷體" w:cs="標楷體"/>
          <w:b/>
          <w:bCs/>
          <w:color w:val="000000"/>
          <w:sz w:val="32"/>
          <w:szCs w:val="32"/>
        </w:rPr>
        <w:lastRenderedPageBreak/>
        <w:t>附件四</w:t>
      </w:r>
    </w:p>
    <w:p w:rsidR="00EE4C68" w:rsidRDefault="00B47B67">
      <w:pPr>
        <w:spacing w:line="0" w:lineRule="atLeast"/>
        <w:jc w:val="center"/>
      </w:pPr>
      <w:r w:rsidRPr="005269CC">
        <w:rPr>
          <w:rFonts w:ascii="標楷體" w:eastAsia="標楷體" w:hAnsi="標楷體" w:cs="標楷體"/>
          <w:b/>
          <w:bCs/>
          <w:color w:val="FF0000"/>
          <w:sz w:val="32"/>
        </w:rPr>
        <w:t>防火避難設施自行檢查紀錄表</w:t>
      </w:r>
      <w:r>
        <w:rPr>
          <w:rFonts w:ascii="標楷體" w:eastAsia="標楷體" w:hAnsi="標楷體" w:cs="標楷體"/>
          <w:color w:val="FF0000"/>
          <w:sz w:val="32"/>
          <w:szCs w:val="32"/>
          <w:shd w:val="clear" w:color="auto" w:fill="FFFF00"/>
        </w:rPr>
        <w:t>(使用時請自行增列及調整內容)</w:t>
      </w:r>
    </w:p>
    <w:tbl>
      <w:tblPr>
        <w:tblW w:w="9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2157"/>
        <w:gridCol w:w="690"/>
        <w:gridCol w:w="373"/>
        <w:gridCol w:w="8"/>
        <w:gridCol w:w="44"/>
        <w:gridCol w:w="709"/>
        <w:gridCol w:w="59"/>
        <w:gridCol w:w="366"/>
        <w:gridCol w:w="567"/>
        <w:gridCol w:w="374"/>
        <w:gridCol w:w="619"/>
        <w:gridCol w:w="567"/>
        <w:gridCol w:w="567"/>
        <w:gridCol w:w="425"/>
        <w:gridCol w:w="380"/>
        <w:gridCol w:w="187"/>
        <w:gridCol w:w="625"/>
      </w:tblGrid>
      <w:tr w:rsidR="00546B31" w:rsidRPr="001838BC" w:rsidTr="00546B31">
        <w:trPr>
          <w:trHeight w:val="713"/>
        </w:trPr>
        <w:tc>
          <w:tcPr>
            <w:tcW w:w="697" w:type="dxa"/>
            <w:vAlign w:val="center"/>
          </w:tcPr>
          <w:p w:rsidR="00546B31" w:rsidRPr="001838BC" w:rsidRDefault="00546B31" w:rsidP="006C4ECF">
            <w:pPr>
              <w:pStyle w:val="af1"/>
              <w:widowControl/>
              <w:autoSpaceDE w:val="0"/>
              <w:autoSpaceDN w:val="0"/>
              <w:spacing w:line="0" w:lineRule="atLeast"/>
              <w:ind w:left="0" w:firstLine="0"/>
              <w:jc w:val="center"/>
              <w:textAlignment w:val="bottom"/>
              <w:rPr>
                <w:rFonts w:ascii="標楷體" w:eastAsia="標楷體" w:hAnsi="標楷體"/>
                <w:sz w:val="24"/>
                <w:szCs w:val="24"/>
              </w:rPr>
            </w:pPr>
            <w:r w:rsidRPr="001838BC">
              <w:rPr>
                <w:rFonts w:ascii="標楷體" w:eastAsia="標楷體" w:hAnsi="標楷體" w:hint="eastAsia"/>
                <w:sz w:val="24"/>
                <w:szCs w:val="24"/>
              </w:rPr>
              <w:t>實施人員</w:t>
            </w:r>
          </w:p>
        </w:tc>
        <w:tc>
          <w:tcPr>
            <w:tcW w:w="2157" w:type="dxa"/>
            <w:vAlign w:val="center"/>
          </w:tcPr>
          <w:p w:rsidR="00546B31" w:rsidRPr="001838BC" w:rsidRDefault="00546B31" w:rsidP="006C4ECF">
            <w:pPr>
              <w:pStyle w:val="af1"/>
              <w:widowControl/>
              <w:autoSpaceDE w:val="0"/>
              <w:autoSpaceDN w:val="0"/>
              <w:spacing w:line="0" w:lineRule="atLeast"/>
              <w:ind w:left="0" w:firstLine="0"/>
              <w:jc w:val="center"/>
              <w:textAlignment w:val="bottom"/>
              <w:rPr>
                <w:rFonts w:ascii="標楷體" w:eastAsia="標楷體" w:hAnsi="標楷體"/>
                <w:sz w:val="24"/>
                <w:szCs w:val="24"/>
              </w:rPr>
            </w:pPr>
          </w:p>
        </w:tc>
        <w:tc>
          <w:tcPr>
            <w:tcW w:w="3190" w:type="dxa"/>
            <w:gridSpan w:val="9"/>
            <w:vAlign w:val="center"/>
          </w:tcPr>
          <w:p w:rsidR="00546B31" w:rsidRPr="001838BC" w:rsidRDefault="00546B31" w:rsidP="006C4ECF">
            <w:pPr>
              <w:pStyle w:val="af1"/>
              <w:widowControl/>
              <w:autoSpaceDE w:val="0"/>
              <w:autoSpaceDN w:val="0"/>
              <w:spacing w:line="0" w:lineRule="atLeast"/>
              <w:ind w:left="0" w:firstLine="0"/>
              <w:jc w:val="center"/>
              <w:textAlignment w:val="bottom"/>
              <w:rPr>
                <w:rFonts w:ascii="標楷體" w:eastAsia="標楷體" w:hAnsi="標楷體"/>
                <w:sz w:val="24"/>
                <w:szCs w:val="24"/>
              </w:rPr>
            </w:pPr>
            <w:r w:rsidRPr="001838BC">
              <w:rPr>
                <w:rFonts w:ascii="標楷體" w:eastAsia="標楷體" w:hAnsi="標楷體" w:hint="eastAsia"/>
                <w:sz w:val="24"/>
                <w:szCs w:val="24"/>
              </w:rPr>
              <w:t>負責區域</w:t>
            </w:r>
          </w:p>
        </w:tc>
        <w:tc>
          <w:tcPr>
            <w:tcW w:w="3370" w:type="dxa"/>
            <w:gridSpan w:val="7"/>
            <w:vAlign w:val="center"/>
          </w:tcPr>
          <w:p w:rsidR="00546B31" w:rsidRPr="005E6C31" w:rsidRDefault="005E6C31" w:rsidP="005E6C31">
            <w:pPr>
              <w:pStyle w:val="af1"/>
              <w:widowControl/>
              <w:autoSpaceDE w:val="0"/>
              <w:autoSpaceDN w:val="0"/>
              <w:spacing w:line="0" w:lineRule="atLeast"/>
              <w:ind w:left="0" w:firstLine="0"/>
              <w:jc w:val="center"/>
              <w:textAlignment w:val="bottom"/>
              <w:rPr>
                <w:rFonts w:ascii="標楷體" w:eastAsia="標楷體" w:hAnsi="標楷體"/>
                <w:color w:val="0000FF"/>
                <w:sz w:val="24"/>
                <w:szCs w:val="24"/>
              </w:rPr>
            </w:pPr>
            <w:r w:rsidRPr="005E6C31">
              <w:rPr>
                <w:rFonts w:ascii="標楷體" w:eastAsia="標楷體" w:hAnsi="標楷體" w:cs="標楷體"/>
                <w:color w:val="FF0000"/>
                <w:sz w:val="24"/>
                <w:szCs w:val="24"/>
                <w:shd w:val="clear" w:color="auto" w:fill="FFFF00"/>
              </w:rPr>
              <w:t>(依場所</w:t>
            </w:r>
            <w:r w:rsidR="004B1637">
              <w:rPr>
                <w:rFonts w:ascii="標楷體" w:eastAsia="標楷體" w:hAnsi="標楷體" w:cs="標楷體"/>
                <w:color w:val="FF0000"/>
                <w:sz w:val="24"/>
                <w:szCs w:val="24"/>
                <w:shd w:val="clear" w:color="auto" w:fill="FFFF00"/>
              </w:rPr>
              <w:t>特性</w:t>
            </w:r>
            <w:r w:rsidRPr="005E6C31">
              <w:rPr>
                <w:rFonts w:ascii="標楷體" w:eastAsia="標楷體" w:hAnsi="標楷體" w:cs="標楷體"/>
                <w:color w:val="FF0000"/>
                <w:sz w:val="24"/>
                <w:szCs w:val="24"/>
                <w:shd w:val="clear" w:color="auto" w:fill="FFFF00"/>
              </w:rPr>
              <w:t>自行劃分)</w:t>
            </w:r>
          </w:p>
        </w:tc>
      </w:tr>
      <w:tr w:rsidR="00F92BB1" w:rsidRPr="001838BC" w:rsidTr="00F92BB1">
        <w:trPr>
          <w:cantSplit/>
          <w:trHeight w:val="499"/>
        </w:trPr>
        <w:tc>
          <w:tcPr>
            <w:tcW w:w="2854" w:type="dxa"/>
            <w:gridSpan w:val="2"/>
            <w:vAlign w:val="center"/>
          </w:tcPr>
          <w:p w:rsidR="00F92BB1" w:rsidRPr="001838BC" w:rsidRDefault="00F92BB1" w:rsidP="006C4ECF">
            <w:pPr>
              <w:pStyle w:val="af1"/>
              <w:widowControl/>
              <w:autoSpaceDE w:val="0"/>
              <w:autoSpaceDN w:val="0"/>
              <w:spacing w:line="0" w:lineRule="atLeast"/>
              <w:ind w:left="0" w:firstLine="0"/>
              <w:jc w:val="center"/>
              <w:textAlignment w:val="bottom"/>
              <w:rPr>
                <w:rFonts w:ascii="標楷體" w:eastAsia="標楷體" w:hAnsi="標楷體"/>
                <w:sz w:val="24"/>
                <w:szCs w:val="24"/>
              </w:rPr>
            </w:pPr>
            <w:r w:rsidRPr="001838BC">
              <w:rPr>
                <w:rFonts w:ascii="標楷體" w:eastAsia="標楷體" w:hAnsi="標楷體" w:hint="eastAsia"/>
                <w:sz w:val="24"/>
                <w:szCs w:val="24"/>
              </w:rPr>
              <w:t>實施</w:t>
            </w:r>
            <w:r>
              <w:rPr>
                <w:rFonts w:ascii="標楷體" w:eastAsia="標楷體" w:hAnsi="標楷體" w:hint="eastAsia"/>
                <w:sz w:val="24"/>
                <w:szCs w:val="24"/>
              </w:rPr>
              <w:t>日期</w:t>
            </w:r>
          </w:p>
        </w:tc>
        <w:tc>
          <w:tcPr>
            <w:tcW w:w="690" w:type="dxa"/>
            <w:vAlign w:val="center"/>
          </w:tcPr>
          <w:p w:rsidR="00F92BB1" w:rsidRPr="001838BC" w:rsidRDefault="00F92BB1" w:rsidP="006C4ECF">
            <w:pPr>
              <w:pStyle w:val="af1"/>
              <w:widowControl/>
              <w:autoSpaceDE w:val="0"/>
              <w:autoSpaceDN w:val="0"/>
              <w:spacing w:line="0" w:lineRule="atLeast"/>
              <w:ind w:left="0" w:firstLine="0"/>
              <w:jc w:val="center"/>
              <w:textAlignment w:val="bottom"/>
              <w:rPr>
                <w:rFonts w:ascii="標楷體" w:eastAsia="標楷體" w:hAnsi="標楷體"/>
                <w:color w:val="FF00FF"/>
                <w:sz w:val="24"/>
                <w:szCs w:val="24"/>
              </w:rPr>
            </w:pPr>
          </w:p>
        </w:tc>
        <w:tc>
          <w:tcPr>
            <w:tcW w:w="373" w:type="dxa"/>
            <w:vAlign w:val="center"/>
          </w:tcPr>
          <w:p w:rsidR="00F92BB1" w:rsidRPr="00F92BB1" w:rsidRDefault="00F92BB1" w:rsidP="006C4ECF">
            <w:pPr>
              <w:pStyle w:val="af1"/>
              <w:widowControl/>
              <w:autoSpaceDE w:val="0"/>
              <w:autoSpaceDN w:val="0"/>
              <w:spacing w:line="0" w:lineRule="atLeast"/>
              <w:ind w:left="0" w:firstLine="0"/>
              <w:jc w:val="center"/>
              <w:textAlignment w:val="bottom"/>
              <w:rPr>
                <w:rFonts w:ascii="標楷體" w:eastAsia="標楷體" w:hAnsi="標楷體"/>
                <w:color w:val="00B050"/>
                <w:sz w:val="24"/>
                <w:szCs w:val="24"/>
              </w:rPr>
            </w:pPr>
            <w:r w:rsidRPr="00F92BB1">
              <w:rPr>
                <w:rFonts w:ascii="標楷體" w:eastAsia="標楷體" w:hAnsi="標楷體"/>
                <w:color w:val="00B050"/>
                <w:sz w:val="24"/>
                <w:szCs w:val="24"/>
              </w:rPr>
              <w:t>年</w:t>
            </w:r>
          </w:p>
        </w:tc>
        <w:tc>
          <w:tcPr>
            <w:tcW w:w="761" w:type="dxa"/>
            <w:gridSpan w:val="3"/>
            <w:vAlign w:val="center"/>
          </w:tcPr>
          <w:p w:rsidR="00F92BB1" w:rsidRPr="00F92BB1" w:rsidRDefault="00F92BB1" w:rsidP="006C4ECF">
            <w:pPr>
              <w:pStyle w:val="af1"/>
              <w:widowControl/>
              <w:autoSpaceDE w:val="0"/>
              <w:autoSpaceDN w:val="0"/>
              <w:spacing w:line="0" w:lineRule="atLeast"/>
              <w:ind w:left="0" w:firstLine="0"/>
              <w:jc w:val="center"/>
              <w:textAlignment w:val="bottom"/>
              <w:rPr>
                <w:rFonts w:ascii="標楷體" w:eastAsia="標楷體" w:hAnsi="標楷體"/>
                <w:color w:val="00B050"/>
                <w:sz w:val="24"/>
                <w:szCs w:val="24"/>
              </w:rPr>
            </w:pPr>
          </w:p>
        </w:tc>
        <w:tc>
          <w:tcPr>
            <w:tcW w:w="425" w:type="dxa"/>
            <w:gridSpan w:val="2"/>
            <w:vAlign w:val="center"/>
          </w:tcPr>
          <w:p w:rsidR="00F92BB1" w:rsidRPr="00F92BB1" w:rsidRDefault="00F92BB1" w:rsidP="00F92BB1">
            <w:pPr>
              <w:pStyle w:val="af1"/>
              <w:widowControl/>
              <w:autoSpaceDE w:val="0"/>
              <w:autoSpaceDN w:val="0"/>
              <w:spacing w:line="0" w:lineRule="atLeast"/>
              <w:ind w:left="0" w:firstLine="0"/>
              <w:textAlignment w:val="bottom"/>
              <w:rPr>
                <w:rFonts w:ascii="標楷體" w:eastAsia="標楷體" w:hAnsi="標楷體"/>
                <w:color w:val="00B050"/>
                <w:sz w:val="24"/>
                <w:szCs w:val="24"/>
              </w:rPr>
            </w:pPr>
            <w:r w:rsidRPr="00F92BB1">
              <w:rPr>
                <w:rFonts w:ascii="標楷體" w:eastAsia="標楷體" w:hAnsi="標楷體"/>
                <w:color w:val="00B050"/>
                <w:sz w:val="24"/>
                <w:szCs w:val="24"/>
              </w:rPr>
              <w:t>月</w:t>
            </w:r>
          </w:p>
        </w:tc>
        <w:tc>
          <w:tcPr>
            <w:tcW w:w="567" w:type="dxa"/>
            <w:vAlign w:val="center"/>
          </w:tcPr>
          <w:p w:rsidR="00F92BB1" w:rsidRPr="00F92BB1" w:rsidRDefault="00F92BB1" w:rsidP="006C4ECF">
            <w:pPr>
              <w:pStyle w:val="af1"/>
              <w:widowControl/>
              <w:autoSpaceDE w:val="0"/>
              <w:autoSpaceDN w:val="0"/>
              <w:spacing w:line="0" w:lineRule="atLeast"/>
              <w:ind w:left="0" w:firstLine="0"/>
              <w:jc w:val="center"/>
              <w:textAlignment w:val="bottom"/>
              <w:rPr>
                <w:rFonts w:ascii="標楷體" w:eastAsia="標楷體" w:hAnsi="標楷體"/>
                <w:color w:val="00B050"/>
                <w:sz w:val="24"/>
                <w:szCs w:val="24"/>
              </w:rPr>
            </w:pPr>
          </w:p>
        </w:tc>
        <w:tc>
          <w:tcPr>
            <w:tcW w:w="374" w:type="dxa"/>
            <w:vAlign w:val="center"/>
          </w:tcPr>
          <w:p w:rsidR="00F92BB1" w:rsidRPr="00F92BB1" w:rsidRDefault="00F92BB1" w:rsidP="006C4ECF">
            <w:pPr>
              <w:pStyle w:val="af1"/>
              <w:widowControl/>
              <w:autoSpaceDE w:val="0"/>
              <w:autoSpaceDN w:val="0"/>
              <w:spacing w:line="0" w:lineRule="atLeast"/>
              <w:ind w:left="0" w:firstLine="0"/>
              <w:jc w:val="center"/>
              <w:textAlignment w:val="bottom"/>
              <w:rPr>
                <w:rFonts w:ascii="標楷體" w:eastAsia="標楷體" w:hAnsi="標楷體"/>
                <w:color w:val="00B050"/>
                <w:sz w:val="24"/>
                <w:szCs w:val="24"/>
              </w:rPr>
            </w:pPr>
            <w:r w:rsidRPr="00F92BB1">
              <w:rPr>
                <w:rFonts w:ascii="標楷體" w:eastAsia="標楷體" w:hAnsi="標楷體"/>
                <w:color w:val="00B050"/>
                <w:sz w:val="24"/>
                <w:szCs w:val="24"/>
              </w:rPr>
              <w:t>日</w:t>
            </w:r>
          </w:p>
        </w:tc>
        <w:tc>
          <w:tcPr>
            <w:tcW w:w="619" w:type="dxa"/>
            <w:vAlign w:val="center"/>
          </w:tcPr>
          <w:p w:rsidR="00F92BB1" w:rsidRPr="001838BC" w:rsidRDefault="00F92BB1" w:rsidP="006C4ECF">
            <w:pPr>
              <w:pStyle w:val="af1"/>
              <w:widowControl/>
              <w:autoSpaceDE w:val="0"/>
              <w:autoSpaceDN w:val="0"/>
              <w:spacing w:line="0" w:lineRule="atLeast"/>
              <w:ind w:left="0" w:firstLine="0"/>
              <w:jc w:val="center"/>
              <w:textAlignment w:val="bottom"/>
              <w:rPr>
                <w:rFonts w:ascii="標楷體" w:eastAsia="標楷體" w:hAnsi="標楷體"/>
                <w:color w:val="FF00FF"/>
                <w:sz w:val="24"/>
                <w:szCs w:val="24"/>
              </w:rPr>
            </w:pPr>
          </w:p>
        </w:tc>
        <w:tc>
          <w:tcPr>
            <w:tcW w:w="567" w:type="dxa"/>
            <w:vAlign w:val="center"/>
          </w:tcPr>
          <w:p w:rsidR="00F92BB1" w:rsidRPr="00F92BB1" w:rsidRDefault="00F92BB1" w:rsidP="006C4ECF">
            <w:pPr>
              <w:pStyle w:val="af1"/>
              <w:widowControl/>
              <w:autoSpaceDE w:val="0"/>
              <w:autoSpaceDN w:val="0"/>
              <w:spacing w:line="0" w:lineRule="atLeast"/>
              <w:ind w:left="0" w:firstLine="0"/>
              <w:jc w:val="center"/>
              <w:textAlignment w:val="bottom"/>
              <w:rPr>
                <w:rFonts w:ascii="標楷體" w:eastAsia="標楷體" w:hAnsi="標楷體"/>
                <w:color w:val="00B050"/>
                <w:sz w:val="24"/>
                <w:szCs w:val="24"/>
              </w:rPr>
            </w:pPr>
            <w:r w:rsidRPr="00F92BB1">
              <w:rPr>
                <w:rFonts w:ascii="標楷體" w:eastAsia="標楷體" w:hAnsi="標楷體"/>
                <w:color w:val="00B050"/>
                <w:sz w:val="24"/>
                <w:szCs w:val="24"/>
              </w:rPr>
              <w:t>年</w:t>
            </w:r>
          </w:p>
        </w:tc>
        <w:tc>
          <w:tcPr>
            <w:tcW w:w="567" w:type="dxa"/>
            <w:tcBorders>
              <w:bottom w:val="single" w:sz="6" w:space="0" w:color="auto"/>
            </w:tcBorders>
            <w:vAlign w:val="center"/>
          </w:tcPr>
          <w:p w:rsidR="00F92BB1" w:rsidRPr="00F92BB1" w:rsidRDefault="00F92BB1" w:rsidP="006C4ECF">
            <w:pPr>
              <w:pStyle w:val="af1"/>
              <w:widowControl/>
              <w:autoSpaceDE w:val="0"/>
              <w:autoSpaceDN w:val="0"/>
              <w:spacing w:line="0" w:lineRule="atLeast"/>
              <w:ind w:left="0" w:firstLine="0"/>
              <w:jc w:val="center"/>
              <w:textAlignment w:val="bottom"/>
              <w:rPr>
                <w:rFonts w:ascii="標楷體" w:eastAsia="標楷體" w:hAnsi="標楷體"/>
                <w:color w:val="00B050"/>
                <w:sz w:val="24"/>
                <w:szCs w:val="24"/>
              </w:rPr>
            </w:pPr>
          </w:p>
        </w:tc>
        <w:tc>
          <w:tcPr>
            <w:tcW w:w="425" w:type="dxa"/>
            <w:tcBorders>
              <w:bottom w:val="single" w:sz="6" w:space="0" w:color="auto"/>
            </w:tcBorders>
            <w:vAlign w:val="center"/>
          </w:tcPr>
          <w:p w:rsidR="00F92BB1" w:rsidRPr="00F92BB1" w:rsidRDefault="00F92BB1" w:rsidP="006C4ECF">
            <w:pPr>
              <w:pStyle w:val="af1"/>
              <w:widowControl/>
              <w:autoSpaceDE w:val="0"/>
              <w:autoSpaceDN w:val="0"/>
              <w:spacing w:line="0" w:lineRule="atLeast"/>
              <w:ind w:left="0" w:firstLine="0"/>
              <w:textAlignment w:val="bottom"/>
              <w:rPr>
                <w:rFonts w:ascii="標楷體" w:eastAsia="標楷體" w:hAnsi="標楷體"/>
                <w:color w:val="00B050"/>
                <w:sz w:val="24"/>
                <w:szCs w:val="24"/>
              </w:rPr>
            </w:pPr>
            <w:r w:rsidRPr="00F92BB1">
              <w:rPr>
                <w:rFonts w:ascii="標楷體" w:eastAsia="標楷體" w:hAnsi="標楷體"/>
                <w:color w:val="00B050"/>
                <w:sz w:val="24"/>
                <w:szCs w:val="24"/>
              </w:rPr>
              <w:t>月</w:t>
            </w:r>
          </w:p>
        </w:tc>
        <w:tc>
          <w:tcPr>
            <w:tcW w:w="567" w:type="dxa"/>
            <w:gridSpan w:val="2"/>
            <w:tcBorders>
              <w:bottom w:val="single" w:sz="6" w:space="0" w:color="auto"/>
            </w:tcBorders>
            <w:vAlign w:val="center"/>
          </w:tcPr>
          <w:p w:rsidR="00F92BB1" w:rsidRPr="00F92BB1" w:rsidRDefault="00F92BB1" w:rsidP="006C4ECF">
            <w:pPr>
              <w:pStyle w:val="af1"/>
              <w:widowControl/>
              <w:autoSpaceDE w:val="0"/>
              <w:autoSpaceDN w:val="0"/>
              <w:spacing w:line="0" w:lineRule="atLeast"/>
              <w:ind w:left="0" w:firstLine="0"/>
              <w:jc w:val="center"/>
              <w:textAlignment w:val="bottom"/>
              <w:rPr>
                <w:rFonts w:ascii="標楷體" w:eastAsia="標楷體" w:hAnsi="標楷體"/>
                <w:color w:val="00B050"/>
                <w:sz w:val="24"/>
                <w:szCs w:val="24"/>
              </w:rPr>
            </w:pPr>
          </w:p>
        </w:tc>
        <w:tc>
          <w:tcPr>
            <w:tcW w:w="625" w:type="dxa"/>
            <w:tcBorders>
              <w:bottom w:val="single" w:sz="6" w:space="0" w:color="auto"/>
            </w:tcBorders>
            <w:vAlign w:val="center"/>
          </w:tcPr>
          <w:p w:rsidR="00F92BB1" w:rsidRPr="00F92BB1" w:rsidRDefault="00F92BB1" w:rsidP="006C4ECF">
            <w:pPr>
              <w:pStyle w:val="af1"/>
              <w:widowControl/>
              <w:autoSpaceDE w:val="0"/>
              <w:autoSpaceDN w:val="0"/>
              <w:spacing w:line="0" w:lineRule="atLeast"/>
              <w:ind w:left="0" w:firstLine="0"/>
              <w:jc w:val="center"/>
              <w:textAlignment w:val="bottom"/>
              <w:rPr>
                <w:rFonts w:ascii="標楷體" w:eastAsia="標楷體" w:hAnsi="標楷體"/>
                <w:color w:val="00B050"/>
                <w:sz w:val="24"/>
                <w:szCs w:val="24"/>
              </w:rPr>
            </w:pPr>
            <w:r w:rsidRPr="00F92BB1">
              <w:rPr>
                <w:rFonts w:ascii="標楷體" w:eastAsia="標楷體" w:hAnsi="標楷體"/>
                <w:color w:val="00B050"/>
                <w:sz w:val="24"/>
                <w:szCs w:val="24"/>
              </w:rPr>
              <w:t>日</w:t>
            </w:r>
          </w:p>
        </w:tc>
      </w:tr>
      <w:tr w:rsidR="00F92BB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F92BB1" w:rsidRPr="001838BC" w:rsidRDefault="00F92BB1" w:rsidP="006C4ECF">
            <w:pPr>
              <w:spacing w:line="0" w:lineRule="atLeast"/>
              <w:jc w:val="center"/>
              <w:rPr>
                <w:rFonts w:ascii="標楷體" w:eastAsia="標楷體" w:hAnsi="標楷體"/>
              </w:rPr>
            </w:pPr>
            <w:r w:rsidRPr="001838BC">
              <w:rPr>
                <w:rFonts w:ascii="標楷體" w:eastAsia="標楷體" w:hAnsi="標楷體" w:hint="eastAsia"/>
              </w:rPr>
              <w:t>檢</w:t>
            </w:r>
            <w:r w:rsidRPr="001838BC">
              <w:rPr>
                <w:rFonts w:ascii="標楷體" w:eastAsia="標楷體" w:hAnsi="標楷體"/>
              </w:rPr>
              <w:t xml:space="preserve">  </w:t>
            </w:r>
            <w:r w:rsidRPr="001838BC">
              <w:rPr>
                <w:rFonts w:ascii="標楷體" w:eastAsia="標楷體" w:hAnsi="標楷體" w:hint="eastAsia"/>
              </w:rPr>
              <w:t xml:space="preserve">　查</w:t>
            </w:r>
            <w:r w:rsidRPr="001838BC">
              <w:rPr>
                <w:rFonts w:ascii="標楷體" w:eastAsia="標楷體" w:hAnsi="標楷體"/>
              </w:rPr>
              <w:t xml:space="preserve">  </w:t>
            </w:r>
            <w:r w:rsidRPr="001838BC">
              <w:rPr>
                <w:rFonts w:ascii="標楷體" w:eastAsia="標楷體" w:hAnsi="標楷體" w:hint="eastAsia"/>
              </w:rPr>
              <w:t xml:space="preserve">　重</w:t>
            </w:r>
            <w:r w:rsidRPr="001838BC">
              <w:rPr>
                <w:rFonts w:ascii="標楷體" w:eastAsia="標楷體" w:hAnsi="標楷體"/>
              </w:rPr>
              <w:t xml:space="preserve">  </w:t>
            </w:r>
            <w:r w:rsidRPr="001838BC">
              <w:rPr>
                <w:rFonts w:ascii="標楷體" w:eastAsia="標楷體" w:hAnsi="標楷體" w:hint="eastAsia"/>
              </w:rPr>
              <w:t xml:space="preserve">　點</w:t>
            </w:r>
          </w:p>
        </w:tc>
        <w:tc>
          <w:tcPr>
            <w:tcW w:w="1115" w:type="dxa"/>
            <w:gridSpan w:val="4"/>
            <w:tcBorders>
              <w:right w:val="dashed" w:sz="4" w:space="0" w:color="auto"/>
            </w:tcBorders>
            <w:vAlign w:val="center"/>
          </w:tcPr>
          <w:p w:rsidR="00F92BB1" w:rsidRDefault="00F92BB1" w:rsidP="006C4ECF">
            <w:pPr>
              <w:spacing w:line="0" w:lineRule="atLeast"/>
              <w:jc w:val="center"/>
              <w:rPr>
                <w:rFonts w:ascii="標楷體" w:eastAsia="標楷體" w:hAnsi="標楷體"/>
              </w:rPr>
            </w:pPr>
            <w:r w:rsidRPr="001838BC">
              <w:rPr>
                <w:rFonts w:ascii="標楷體" w:eastAsia="標楷體" w:hAnsi="標楷體" w:hint="eastAsia"/>
              </w:rPr>
              <w:t>檢查</w:t>
            </w:r>
          </w:p>
          <w:p w:rsidR="00F92BB1" w:rsidRPr="001838BC" w:rsidRDefault="00F92BB1" w:rsidP="006C4ECF">
            <w:pPr>
              <w:spacing w:line="0" w:lineRule="atLeast"/>
              <w:jc w:val="center"/>
              <w:rPr>
                <w:rFonts w:ascii="標楷體" w:eastAsia="標楷體" w:hAnsi="標楷體"/>
              </w:rPr>
            </w:pPr>
            <w:r w:rsidRPr="001838BC">
              <w:rPr>
                <w:rFonts w:ascii="標楷體" w:eastAsia="標楷體" w:hAnsi="標楷體" w:hint="eastAsia"/>
              </w:rPr>
              <w:t>狀況</w:t>
            </w:r>
          </w:p>
        </w:tc>
        <w:tc>
          <w:tcPr>
            <w:tcW w:w="2075" w:type="dxa"/>
            <w:gridSpan w:val="5"/>
            <w:tcBorders>
              <w:left w:val="dashed" w:sz="4" w:space="0" w:color="auto"/>
            </w:tcBorders>
            <w:vAlign w:val="center"/>
          </w:tcPr>
          <w:p w:rsidR="00F92BB1" w:rsidRPr="001838BC" w:rsidRDefault="00F92BB1" w:rsidP="00546B31">
            <w:pPr>
              <w:spacing w:line="0" w:lineRule="atLeast"/>
              <w:jc w:val="center"/>
              <w:rPr>
                <w:rFonts w:ascii="標楷體" w:eastAsia="標楷體" w:hAnsi="標楷體"/>
              </w:rPr>
            </w:pPr>
            <w:r w:rsidRPr="001838BC">
              <w:rPr>
                <w:rFonts w:ascii="標楷體" w:eastAsia="標楷體" w:hAnsi="標楷體" w:hint="eastAsia"/>
              </w:rPr>
              <w:t>（處置情形）</w:t>
            </w:r>
          </w:p>
        </w:tc>
        <w:tc>
          <w:tcPr>
            <w:tcW w:w="1186" w:type="dxa"/>
            <w:gridSpan w:val="2"/>
            <w:tcBorders>
              <w:right w:val="dashed" w:sz="4" w:space="0" w:color="auto"/>
            </w:tcBorders>
            <w:vAlign w:val="center"/>
          </w:tcPr>
          <w:p w:rsidR="00F92BB1" w:rsidRDefault="00F92BB1" w:rsidP="006C4ECF">
            <w:pPr>
              <w:spacing w:line="0" w:lineRule="atLeast"/>
              <w:jc w:val="center"/>
              <w:rPr>
                <w:rFonts w:ascii="標楷體" w:eastAsia="標楷體" w:hAnsi="標楷體"/>
              </w:rPr>
            </w:pPr>
            <w:r w:rsidRPr="001838BC">
              <w:rPr>
                <w:rFonts w:ascii="標楷體" w:eastAsia="標楷體" w:hAnsi="標楷體" w:hint="eastAsia"/>
              </w:rPr>
              <w:t>檢查</w:t>
            </w:r>
          </w:p>
          <w:p w:rsidR="00F92BB1" w:rsidRPr="001838BC" w:rsidRDefault="00F92BB1" w:rsidP="006C4ECF">
            <w:pPr>
              <w:spacing w:line="0" w:lineRule="atLeast"/>
              <w:jc w:val="center"/>
              <w:rPr>
                <w:rFonts w:ascii="標楷體" w:eastAsia="標楷體" w:hAnsi="標楷體"/>
              </w:rPr>
            </w:pPr>
            <w:r w:rsidRPr="001838BC">
              <w:rPr>
                <w:rFonts w:ascii="標楷體" w:eastAsia="標楷體" w:hAnsi="標楷體" w:hint="eastAsia"/>
              </w:rPr>
              <w:t>狀況</w:t>
            </w:r>
          </w:p>
        </w:tc>
        <w:tc>
          <w:tcPr>
            <w:tcW w:w="2184" w:type="dxa"/>
            <w:gridSpan w:val="5"/>
            <w:tcBorders>
              <w:left w:val="dashed" w:sz="4" w:space="0" w:color="auto"/>
            </w:tcBorders>
            <w:vAlign w:val="center"/>
          </w:tcPr>
          <w:p w:rsidR="00F92BB1" w:rsidRPr="001838BC" w:rsidRDefault="00F92BB1" w:rsidP="006C4ECF">
            <w:pPr>
              <w:spacing w:line="0" w:lineRule="atLeast"/>
              <w:jc w:val="center"/>
              <w:rPr>
                <w:rFonts w:ascii="標楷體" w:eastAsia="標楷體" w:hAnsi="標楷體"/>
              </w:rPr>
            </w:pPr>
            <w:r w:rsidRPr="001838BC">
              <w:rPr>
                <w:rFonts w:ascii="標楷體" w:eastAsia="標楷體" w:hAnsi="標楷體" w:hint="eastAsia"/>
              </w:rPr>
              <w:t>（處置情形）</w:t>
            </w:r>
          </w:p>
        </w:tc>
      </w:tr>
      <w:tr w:rsidR="00546B3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15"/>
        </w:trPr>
        <w:tc>
          <w:tcPr>
            <w:tcW w:w="2854" w:type="dxa"/>
            <w:gridSpan w:val="2"/>
            <w:vAlign w:val="center"/>
          </w:tcPr>
          <w:p w:rsidR="00546B31" w:rsidRPr="001838BC" w:rsidRDefault="00546B31" w:rsidP="006C4ECF">
            <w:pPr>
              <w:spacing w:line="0" w:lineRule="atLeast"/>
              <w:ind w:left="480" w:hangingChars="200" w:hanging="480"/>
              <w:rPr>
                <w:rFonts w:ascii="標楷體" w:eastAsia="標楷體" w:hAnsi="標楷體"/>
              </w:rPr>
            </w:pPr>
            <w:r w:rsidRPr="001838BC">
              <w:rPr>
                <w:rFonts w:ascii="標楷體" w:eastAsia="標楷體" w:hAnsi="標楷體" w:hint="eastAsia"/>
              </w:rPr>
              <w:t>１、安全門</w:t>
            </w:r>
            <w:r w:rsidRPr="001838BC">
              <w:rPr>
                <w:rFonts w:ascii="標楷體" w:eastAsia="標楷體" w:hAnsi="標楷體"/>
              </w:rPr>
              <w:t>(</w:t>
            </w:r>
            <w:r w:rsidRPr="001838BC">
              <w:rPr>
                <w:rFonts w:ascii="標楷體" w:eastAsia="標楷體" w:hAnsi="標楷體" w:hint="eastAsia"/>
              </w:rPr>
              <w:t>防火門</w:t>
            </w:r>
            <w:r w:rsidRPr="001838BC">
              <w:rPr>
                <w:rFonts w:ascii="標楷體" w:eastAsia="標楷體" w:hAnsi="標楷體"/>
              </w:rPr>
              <w:t>)</w:t>
            </w:r>
            <w:r w:rsidRPr="001838BC">
              <w:rPr>
                <w:rFonts w:ascii="標楷體" w:eastAsia="標楷體" w:hAnsi="標楷體" w:hint="eastAsia"/>
              </w:rPr>
              <w:t>之自動關閉器動作正常</w:t>
            </w:r>
          </w:p>
        </w:tc>
        <w:tc>
          <w:tcPr>
            <w:tcW w:w="1115" w:type="dxa"/>
            <w:gridSpan w:val="4"/>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075"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1186" w:type="dxa"/>
            <w:gridSpan w:val="2"/>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184"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r>
      <w:tr w:rsidR="00546B3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546B31" w:rsidRPr="001838BC" w:rsidRDefault="00546B31" w:rsidP="006C4ECF">
            <w:pPr>
              <w:spacing w:line="0" w:lineRule="atLeast"/>
              <w:ind w:left="480" w:hangingChars="200" w:hanging="480"/>
              <w:rPr>
                <w:rFonts w:ascii="標楷體" w:eastAsia="標楷體" w:hAnsi="標楷體"/>
              </w:rPr>
            </w:pPr>
            <w:r w:rsidRPr="001838BC">
              <w:rPr>
                <w:rFonts w:ascii="標楷體" w:eastAsia="標楷體" w:hAnsi="標楷體" w:hint="eastAsia"/>
              </w:rPr>
              <w:t>２、防火鐵</w:t>
            </w:r>
            <w:proofErr w:type="gramStart"/>
            <w:r w:rsidRPr="001838BC">
              <w:rPr>
                <w:rFonts w:ascii="標楷體" w:eastAsia="標楷體" w:hAnsi="標楷體" w:hint="eastAsia"/>
              </w:rPr>
              <w:t>捲</w:t>
            </w:r>
            <w:proofErr w:type="gramEnd"/>
            <w:r w:rsidRPr="001838BC">
              <w:rPr>
                <w:rFonts w:ascii="標楷體" w:eastAsia="標楷體" w:hAnsi="標楷體" w:hint="eastAsia"/>
              </w:rPr>
              <w:t>門下之空間無障礙物</w:t>
            </w:r>
          </w:p>
        </w:tc>
        <w:tc>
          <w:tcPr>
            <w:tcW w:w="1115" w:type="dxa"/>
            <w:gridSpan w:val="4"/>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075"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1186" w:type="dxa"/>
            <w:gridSpan w:val="2"/>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184"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r>
      <w:tr w:rsidR="00546B3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546B31" w:rsidRPr="001838BC" w:rsidRDefault="00546B31" w:rsidP="00546B31">
            <w:pPr>
              <w:spacing w:line="0" w:lineRule="atLeast"/>
              <w:ind w:left="480" w:hangingChars="200" w:hanging="480"/>
              <w:rPr>
                <w:rFonts w:ascii="標楷體" w:eastAsia="標楷體" w:hAnsi="標楷體"/>
              </w:rPr>
            </w:pPr>
            <w:r w:rsidRPr="001838BC">
              <w:rPr>
                <w:rFonts w:ascii="標楷體" w:eastAsia="標楷體" w:hAnsi="標楷體" w:hint="eastAsia"/>
              </w:rPr>
              <w:t>３、樓梯不得以易燃材料裝修</w:t>
            </w:r>
          </w:p>
        </w:tc>
        <w:tc>
          <w:tcPr>
            <w:tcW w:w="1115" w:type="dxa"/>
            <w:gridSpan w:val="4"/>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075"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1186" w:type="dxa"/>
            <w:gridSpan w:val="2"/>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184"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r>
      <w:tr w:rsidR="00546B3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546B31" w:rsidRPr="001838BC" w:rsidRDefault="00546B31" w:rsidP="006C4ECF">
            <w:pPr>
              <w:spacing w:line="0" w:lineRule="atLeast"/>
              <w:ind w:left="480" w:hangingChars="200" w:hanging="480"/>
              <w:rPr>
                <w:rFonts w:ascii="標楷體" w:eastAsia="標楷體" w:hAnsi="標楷體"/>
              </w:rPr>
            </w:pPr>
            <w:r w:rsidRPr="001838BC">
              <w:rPr>
                <w:rFonts w:ascii="標楷體" w:eastAsia="標楷體" w:hAnsi="標楷體" w:hint="eastAsia"/>
              </w:rPr>
              <w:t>４、安全門、樓梯、走廊、通道無堆積妨礙避難逃生之物品</w:t>
            </w:r>
          </w:p>
        </w:tc>
        <w:tc>
          <w:tcPr>
            <w:tcW w:w="1115" w:type="dxa"/>
            <w:gridSpan w:val="4"/>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075"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1186" w:type="dxa"/>
            <w:gridSpan w:val="2"/>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184"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r>
      <w:tr w:rsidR="00546B3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546B31" w:rsidRPr="001838BC" w:rsidRDefault="00546B31" w:rsidP="006C4ECF">
            <w:pPr>
              <w:spacing w:line="0" w:lineRule="atLeast"/>
              <w:ind w:left="480" w:hangingChars="200" w:hanging="480"/>
              <w:rPr>
                <w:rFonts w:ascii="標楷體" w:eastAsia="標楷體" w:hAnsi="標楷體"/>
              </w:rPr>
            </w:pPr>
            <w:r w:rsidRPr="001838BC">
              <w:rPr>
                <w:rFonts w:ascii="標楷體" w:eastAsia="標楷體" w:hAnsi="標楷體" w:hint="eastAsia"/>
              </w:rPr>
              <w:t>５、安全門無障礙物並保持關閉</w:t>
            </w:r>
          </w:p>
        </w:tc>
        <w:tc>
          <w:tcPr>
            <w:tcW w:w="1115" w:type="dxa"/>
            <w:gridSpan w:val="4"/>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075"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1186" w:type="dxa"/>
            <w:gridSpan w:val="2"/>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184"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r>
      <w:tr w:rsidR="00546B3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546B31" w:rsidRPr="00546B31" w:rsidRDefault="00546B31" w:rsidP="00546B31">
            <w:pPr>
              <w:spacing w:line="0" w:lineRule="atLeast"/>
              <w:ind w:left="480" w:hangingChars="200" w:hanging="480"/>
              <w:rPr>
                <w:rFonts w:ascii="標楷體" w:eastAsia="標楷體" w:hAnsi="標楷體"/>
              </w:rPr>
            </w:pPr>
            <w:r w:rsidRPr="001838BC">
              <w:rPr>
                <w:rFonts w:ascii="標楷體" w:eastAsia="標楷體" w:hAnsi="標楷體" w:hint="eastAsia"/>
              </w:rPr>
              <w:t>６、</w:t>
            </w:r>
            <w:r>
              <w:rPr>
                <w:rFonts w:ascii="標楷體" w:eastAsia="標楷體" w:hAnsi="標楷體" w:hint="eastAsia"/>
              </w:rPr>
              <w:t>常關式防火</w:t>
            </w:r>
            <w:r w:rsidRPr="001838BC">
              <w:rPr>
                <w:rFonts w:ascii="標楷體" w:eastAsia="標楷體" w:hAnsi="標楷體" w:hint="eastAsia"/>
              </w:rPr>
              <w:t>門</w:t>
            </w:r>
            <w:r>
              <w:rPr>
                <w:rFonts w:ascii="標楷體" w:eastAsia="標楷體" w:hAnsi="標楷體" w:hint="eastAsia"/>
              </w:rPr>
              <w:t>保持</w:t>
            </w:r>
            <w:r w:rsidRPr="001838BC">
              <w:rPr>
                <w:rFonts w:ascii="標楷體" w:eastAsia="標楷體" w:hAnsi="標楷體" w:hint="eastAsia"/>
              </w:rPr>
              <w:t>常關</w:t>
            </w:r>
            <w:proofErr w:type="gramStart"/>
            <w:r w:rsidRPr="001838BC">
              <w:rPr>
                <w:rFonts w:ascii="標楷體" w:eastAsia="標楷體" w:hAnsi="標楷體" w:hint="eastAsia"/>
              </w:rPr>
              <w:t>不</w:t>
            </w:r>
            <w:proofErr w:type="gramEnd"/>
            <w:r w:rsidRPr="001838BC">
              <w:rPr>
                <w:rFonts w:ascii="標楷體" w:eastAsia="標楷體" w:hAnsi="標楷體" w:hint="eastAsia"/>
              </w:rPr>
              <w:t>上鎖</w:t>
            </w:r>
          </w:p>
        </w:tc>
        <w:tc>
          <w:tcPr>
            <w:tcW w:w="1115" w:type="dxa"/>
            <w:gridSpan w:val="4"/>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075"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1186" w:type="dxa"/>
            <w:gridSpan w:val="2"/>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184"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r>
      <w:tr w:rsidR="00546B3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594"/>
        </w:trPr>
        <w:tc>
          <w:tcPr>
            <w:tcW w:w="2854" w:type="dxa"/>
            <w:gridSpan w:val="2"/>
            <w:vAlign w:val="center"/>
          </w:tcPr>
          <w:p w:rsidR="00546B31" w:rsidRPr="001838BC" w:rsidRDefault="00546B31" w:rsidP="00546B31">
            <w:pPr>
              <w:spacing w:line="0" w:lineRule="atLeast"/>
              <w:ind w:left="480" w:hangingChars="200" w:hanging="480"/>
              <w:rPr>
                <w:rFonts w:ascii="標楷體" w:eastAsia="標楷體" w:hAnsi="標楷體"/>
              </w:rPr>
            </w:pPr>
            <w:r w:rsidRPr="001838BC">
              <w:rPr>
                <w:rFonts w:ascii="標楷體" w:eastAsia="標楷體" w:hAnsi="標楷體" w:hint="eastAsia"/>
              </w:rPr>
              <w:t>７、樓梯間未堆積雜物</w:t>
            </w:r>
          </w:p>
        </w:tc>
        <w:tc>
          <w:tcPr>
            <w:tcW w:w="1115" w:type="dxa"/>
            <w:gridSpan w:val="4"/>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075"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1186" w:type="dxa"/>
            <w:gridSpan w:val="2"/>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184"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r>
      <w:tr w:rsidR="00546B3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199"/>
        </w:trPr>
        <w:tc>
          <w:tcPr>
            <w:tcW w:w="2854" w:type="dxa"/>
            <w:gridSpan w:val="2"/>
            <w:vAlign w:val="center"/>
          </w:tcPr>
          <w:p w:rsidR="00546B31" w:rsidRPr="001838BC" w:rsidRDefault="00546B31" w:rsidP="006C4ECF">
            <w:pPr>
              <w:spacing w:line="0" w:lineRule="atLeast"/>
              <w:ind w:left="480" w:hangingChars="200" w:hanging="480"/>
              <w:rPr>
                <w:rFonts w:ascii="標楷體" w:eastAsia="標楷體" w:hAnsi="標楷體"/>
              </w:rPr>
            </w:pPr>
            <w:r w:rsidRPr="001838BC">
              <w:rPr>
                <w:rFonts w:ascii="標楷體" w:eastAsia="標楷體" w:hAnsi="標楷體" w:hint="eastAsia"/>
              </w:rPr>
              <w:t>８、避難通道有確保必要之寬度</w:t>
            </w:r>
          </w:p>
        </w:tc>
        <w:tc>
          <w:tcPr>
            <w:tcW w:w="1115" w:type="dxa"/>
            <w:gridSpan w:val="4"/>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075"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1186" w:type="dxa"/>
            <w:gridSpan w:val="2"/>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184"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r>
      <w:tr w:rsidR="00546B3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897"/>
        </w:trPr>
        <w:tc>
          <w:tcPr>
            <w:tcW w:w="2854" w:type="dxa"/>
            <w:gridSpan w:val="2"/>
            <w:vAlign w:val="center"/>
          </w:tcPr>
          <w:p w:rsidR="00546B31" w:rsidRPr="001838BC" w:rsidRDefault="00546B31" w:rsidP="006C4ECF">
            <w:pPr>
              <w:spacing w:line="0" w:lineRule="atLeast"/>
              <w:ind w:left="480" w:hangingChars="200" w:hanging="480"/>
              <w:rPr>
                <w:rFonts w:ascii="標楷體" w:eastAsia="標楷體" w:hAnsi="標楷體"/>
              </w:rPr>
            </w:pPr>
            <w:r w:rsidRPr="001838BC">
              <w:rPr>
                <w:rFonts w:ascii="標楷體" w:eastAsia="標楷體" w:hAnsi="標楷體" w:hint="eastAsia"/>
              </w:rPr>
              <w:t>９、避難逃生</w:t>
            </w:r>
            <w:proofErr w:type="gramStart"/>
            <w:r w:rsidRPr="001838BC">
              <w:rPr>
                <w:rFonts w:ascii="標楷體" w:eastAsia="標楷體" w:hAnsi="標楷體" w:hint="eastAsia"/>
              </w:rPr>
              <w:t>路線圖依規定</w:t>
            </w:r>
            <w:proofErr w:type="gramEnd"/>
            <w:r w:rsidRPr="001838BC">
              <w:rPr>
                <w:rFonts w:ascii="標楷體" w:eastAsia="標楷體" w:hAnsi="標楷體" w:hint="eastAsia"/>
              </w:rPr>
              <w:t>設在明顯處</w:t>
            </w:r>
          </w:p>
        </w:tc>
        <w:tc>
          <w:tcPr>
            <w:tcW w:w="1115" w:type="dxa"/>
            <w:gridSpan w:val="4"/>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075"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1186" w:type="dxa"/>
            <w:gridSpan w:val="2"/>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184"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r>
      <w:tr w:rsidR="00546B31" w:rsidRPr="001838BC" w:rsidTr="00F92BB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42" w:type="dxa"/>
            <w:right w:w="142" w:type="dxa"/>
          </w:tblCellMar>
          <w:tblLook w:val="0000" w:firstRow="0" w:lastRow="0" w:firstColumn="0" w:lastColumn="0" w:noHBand="0" w:noVBand="0"/>
        </w:tblPrEx>
        <w:trPr>
          <w:trHeight w:val="680"/>
        </w:trPr>
        <w:tc>
          <w:tcPr>
            <w:tcW w:w="2854" w:type="dxa"/>
            <w:gridSpan w:val="2"/>
          </w:tcPr>
          <w:p w:rsidR="00546B31" w:rsidRPr="001838BC" w:rsidRDefault="00546B31" w:rsidP="006C4ECF">
            <w:pPr>
              <w:spacing w:line="0" w:lineRule="atLeast"/>
              <w:ind w:left="480" w:hangingChars="200" w:hanging="480"/>
              <w:rPr>
                <w:rFonts w:ascii="標楷體" w:eastAsia="標楷體" w:hAnsi="標楷體"/>
              </w:rPr>
            </w:pPr>
            <w:r w:rsidRPr="001838BC">
              <w:rPr>
                <w:rFonts w:ascii="標楷體" w:eastAsia="標楷體" w:hAnsi="標楷體" w:hint="eastAsia"/>
              </w:rPr>
              <w:t>10、其它：</w:t>
            </w:r>
          </w:p>
        </w:tc>
        <w:tc>
          <w:tcPr>
            <w:tcW w:w="1115" w:type="dxa"/>
            <w:gridSpan w:val="4"/>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075"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1186" w:type="dxa"/>
            <w:gridSpan w:val="2"/>
            <w:tcBorders>
              <w:right w:val="dashed" w:sz="4" w:space="0" w:color="auto"/>
            </w:tcBorders>
            <w:vAlign w:val="center"/>
          </w:tcPr>
          <w:p w:rsidR="00546B31" w:rsidRPr="001838BC" w:rsidRDefault="00546B31" w:rsidP="006C4ECF">
            <w:pPr>
              <w:spacing w:line="0" w:lineRule="atLeast"/>
              <w:rPr>
                <w:rFonts w:ascii="標楷體" w:eastAsia="標楷體" w:hAnsi="標楷體"/>
              </w:rPr>
            </w:pPr>
          </w:p>
        </w:tc>
        <w:tc>
          <w:tcPr>
            <w:tcW w:w="2184" w:type="dxa"/>
            <w:gridSpan w:val="5"/>
            <w:tcBorders>
              <w:left w:val="dashed" w:sz="4" w:space="0" w:color="auto"/>
            </w:tcBorders>
            <w:vAlign w:val="center"/>
          </w:tcPr>
          <w:p w:rsidR="00546B31" w:rsidRPr="001838BC" w:rsidRDefault="00546B31" w:rsidP="006C4ECF">
            <w:pPr>
              <w:spacing w:line="0" w:lineRule="atLeast"/>
              <w:rPr>
                <w:rFonts w:ascii="標楷體" w:eastAsia="標楷體" w:hAnsi="標楷體"/>
              </w:rPr>
            </w:pPr>
          </w:p>
        </w:tc>
      </w:tr>
      <w:tr w:rsidR="00546B31" w:rsidRPr="001838BC" w:rsidTr="00546B31">
        <w:trPr>
          <w:cantSplit/>
          <w:trHeight w:val="1003"/>
        </w:trPr>
        <w:tc>
          <w:tcPr>
            <w:tcW w:w="2854" w:type="dxa"/>
            <w:gridSpan w:val="2"/>
            <w:tcBorders>
              <w:bottom w:val="double" w:sz="4" w:space="0" w:color="auto"/>
            </w:tcBorders>
            <w:vAlign w:val="center"/>
          </w:tcPr>
          <w:p w:rsidR="00546B31" w:rsidRPr="001838BC" w:rsidRDefault="00546B31" w:rsidP="006C4ECF">
            <w:pPr>
              <w:pStyle w:val="af1"/>
              <w:widowControl/>
              <w:autoSpaceDE w:val="0"/>
              <w:autoSpaceDN w:val="0"/>
              <w:spacing w:line="0" w:lineRule="atLeast"/>
              <w:ind w:left="0" w:firstLine="0"/>
              <w:jc w:val="center"/>
              <w:textAlignment w:val="bottom"/>
              <w:rPr>
                <w:rFonts w:ascii="標楷體" w:eastAsia="標楷體" w:hAnsi="標楷體"/>
                <w:sz w:val="32"/>
                <w:szCs w:val="32"/>
              </w:rPr>
            </w:pPr>
            <w:r w:rsidRPr="001838BC">
              <w:rPr>
                <w:rFonts w:ascii="標楷體" w:eastAsia="標楷體" w:hAnsi="標楷體" w:hint="eastAsia"/>
                <w:sz w:val="32"/>
                <w:szCs w:val="32"/>
              </w:rPr>
              <w:t>狀況回報</w:t>
            </w:r>
          </w:p>
        </w:tc>
        <w:tc>
          <w:tcPr>
            <w:tcW w:w="3190" w:type="dxa"/>
            <w:gridSpan w:val="9"/>
            <w:tcBorders>
              <w:bottom w:val="double" w:sz="4" w:space="0" w:color="auto"/>
            </w:tcBorders>
            <w:vAlign w:val="center"/>
          </w:tcPr>
          <w:p w:rsidR="00546B31" w:rsidRPr="001838BC" w:rsidRDefault="00546B31" w:rsidP="006C4ECF">
            <w:pPr>
              <w:pStyle w:val="af1"/>
              <w:widowControl/>
              <w:autoSpaceDE w:val="0"/>
              <w:autoSpaceDN w:val="0"/>
              <w:spacing w:line="0" w:lineRule="atLeast"/>
              <w:ind w:left="0" w:firstLine="0"/>
              <w:textAlignment w:val="bottom"/>
              <w:rPr>
                <w:rFonts w:ascii="標楷體" w:eastAsia="標楷體" w:hAnsi="標楷體"/>
                <w:sz w:val="18"/>
                <w:szCs w:val="18"/>
              </w:rPr>
            </w:pPr>
          </w:p>
        </w:tc>
        <w:tc>
          <w:tcPr>
            <w:tcW w:w="3370" w:type="dxa"/>
            <w:gridSpan w:val="7"/>
            <w:tcBorders>
              <w:bottom w:val="double" w:sz="4" w:space="0" w:color="auto"/>
            </w:tcBorders>
            <w:vAlign w:val="center"/>
          </w:tcPr>
          <w:p w:rsidR="00546B31" w:rsidRPr="001838BC" w:rsidRDefault="00546B31" w:rsidP="006C4ECF">
            <w:pPr>
              <w:pStyle w:val="af1"/>
              <w:widowControl/>
              <w:autoSpaceDE w:val="0"/>
              <w:autoSpaceDN w:val="0"/>
              <w:spacing w:line="0" w:lineRule="atLeast"/>
              <w:ind w:left="113" w:right="113" w:firstLine="0"/>
              <w:textAlignment w:val="bottom"/>
              <w:rPr>
                <w:rFonts w:ascii="標楷體" w:eastAsia="標楷體" w:hAnsi="標楷體"/>
                <w:sz w:val="18"/>
                <w:szCs w:val="18"/>
              </w:rPr>
            </w:pPr>
          </w:p>
        </w:tc>
      </w:tr>
      <w:tr w:rsidR="00546B31" w:rsidRPr="001838BC" w:rsidTr="00546B31">
        <w:trPr>
          <w:cantSplit/>
          <w:trHeight w:val="333"/>
        </w:trPr>
        <w:tc>
          <w:tcPr>
            <w:tcW w:w="4737" w:type="dxa"/>
            <w:gridSpan w:val="8"/>
            <w:tcBorders>
              <w:top w:val="double" w:sz="4" w:space="0" w:color="auto"/>
              <w:left w:val="double" w:sz="4" w:space="0" w:color="auto"/>
              <w:right w:val="double" w:sz="4" w:space="0" w:color="auto"/>
            </w:tcBorders>
            <w:vAlign w:val="center"/>
          </w:tcPr>
          <w:p w:rsidR="00546B31" w:rsidRPr="001838BC" w:rsidRDefault="00546B31" w:rsidP="006C4ECF">
            <w:pPr>
              <w:pStyle w:val="af1"/>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1838BC">
              <w:rPr>
                <w:rFonts w:ascii="標楷體" w:eastAsia="標楷體" w:hAnsi="標楷體" w:hint="eastAsia"/>
                <w:color w:val="FF0000"/>
                <w:sz w:val="24"/>
                <w:szCs w:val="24"/>
              </w:rPr>
              <w:t>防火管理人處置情形暨簽章</w:t>
            </w:r>
          </w:p>
        </w:tc>
        <w:tc>
          <w:tcPr>
            <w:tcW w:w="4677" w:type="dxa"/>
            <w:gridSpan w:val="10"/>
            <w:tcBorders>
              <w:top w:val="double" w:sz="4" w:space="0" w:color="auto"/>
              <w:left w:val="double" w:sz="4" w:space="0" w:color="auto"/>
              <w:right w:val="double" w:sz="4" w:space="0" w:color="auto"/>
            </w:tcBorders>
            <w:vAlign w:val="center"/>
          </w:tcPr>
          <w:p w:rsidR="00546B31" w:rsidRPr="001838BC" w:rsidRDefault="00546B31" w:rsidP="006C4ECF">
            <w:pPr>
              <w:pStyle w:val="af1"/>
              <w:widowControl/>
              <w:autoSpaceDE w:val="0"/>
              <w:autoSpaceDN w:val="0"/>
              <w:spacing w:line="0" w:lineRule="atLeast"/>
              <w:ind w:left="113" w:right="113" w:firstLine="0"/>
              <w:jc w:val="center"/>
              <w:textAlignment w:val="bottom"/>
              <w:rPr>
                <w:rFonts w:ascii="標楷體" w:eastAsia="標楷體" w:hAnsi="標楷體"/>
                <w:color w:val="FF0000"/>
                <w:sz w:val="24"/>
                <w:szCs w:val="24"/>
              </w:rPr>
            </w:pPr>
            <w:r w:rsidRPr="001838BC">
              <w:rPr>
                <w:rFonts w:ascii="標楷體" w:eastAsia="標楷體" w:hAnsi="標楷體" w:hint="eastAsia"/>
                <w:color w:val="FF0000"/>
                <w:sz w:val="24"/>
                <w:szCs w:val="24"/>
              </w:rPr>
              <w:t>管理權人處置情形暨簽章</w:t>
            </w:r>
          </w:p>
        </w:tc>
      </w:tr>
      <w:tr w:rsidR="00546B31" w:rsidRPr="001838BC" w:rsidTr="006C4ECF">
        <w:trPr>
          <w:cantSplit/>
          <w:trHeight w:val="1609"/>
        </w:trPr>
        <w:tc>
          <w:tcPr>
            <w:tcW w:w="3925" w:type="dxa"/>
            <w:gridSpan w:val="5"/>
            <w:vMerge w:val="restart"/>
            <w:tcBorders>
              <w:left w:val="double" w:sz="4" w:space="0" w:color="auto"/>
              <w:right w:val="dashSmallGap" w:sz="4" w:space="0" w:color="auto"/>
            </w:tcBorders>
          </w:tcPr>
          <w:p w:rsidR="00546B31" w:rsidRPr="001838BC" w:rsidRDefault="00546B31" w:rsidP="006C4ECF">
            <w:pPr>
              <w:pStyle w:val="af1"/>
              <w:widowControl/>
              <w:autoSpaceDE w:val="0"/>
              <w:autoSpaceDN w:val="0"/>
              <w:spacing w:line="0" w:lineRule="atLeast"/>
              <w:ind w:left="0" w:firstLine="0"/>
              <w:textAlignment w:val="bottom"/>
              <w:rPr>
                <w:rFonts w:ascii="標楷體" w:eastAsia="標楷體" w:hAnsi="標楷體"/>
                <w:color w:val="0000FF"/>
                <w:sz w:val="24"/>
                <w:szCs w:val="24"/>
              </w:rPr>
            </w:pPr>
          </w:p>
        </w:tc>
        <w:tc>
          <w:tcPr>
            <w:tcW w:w="812" w:type="dxa"/>
            <w:gridSpan w:val="3"/>
            <w:tcBorders>
              <w:left w:val="dashSmallGap" w:sz="4" w:space="0" w:color="auto"/>
              <w:bottom w:val="nil"/>
              <w:right w:val="double" w:sz="4" w:space="0" w:color="auto"/>
            </w:tcBorders>
            <w:textDirection w:val="tbRlV"/>
            <w:vAlign w:val="center"/>
          </w:tcPr>
          <w:p w:rsidR="00546B31" w:rsidRPr="001838BC" w:rsidRDefault="00546B31" w:rsidP="006C4ECF">
            <w:pPr>
              <w:pStyle w:val="af1"/>
              <w:widowControl/>
              <w:autoSpaceDE w:val="0"/>
              <w:autoSpaceDN w:val="0"/>
              <w:spacing w:line="0" w:lineRule="atLeast"/>
              <w:ind w:left="113" w:right="113" w:firstLine="0"/>
              <w:jc w:val="center"/>
              <w:textAlignment w:val="bottom"/>
              <w:rPr>
                <w:rFonts w:ascii="標楷體" w:eastAsia="標楷體" w:hAnsi="標楷體"/>
                <w:color w:val="0000FF"/>
                <w:sz w:val="40"/>
                <w:szCs w:val="40"/>
              </w:rPr>
            </w:pPr>
          </w:p>
        </w:tc>
        <w:tc>
          <w:tcPr>
            <w:tcW w:w="3865" w:type="dxa"/>
            <w:gridSpan w:val="8"/>
            <w:vMerge w:val="restart"/>
            <w:tcBorders>
              <w:left w:val="double" w:sz="4" w:space="0" w:color="auto"/>
              <w:right w:val="dashSmallGap" w:sz="4" w:space="0" w:color="auto"/>
            </w:tcBorders>
          </w:tcPr>
          <w:p w:rsidR="00546B31" w:rsidRPr="001838BC" w:rsidRDefault="00546B31" w:rsidP="006C4ECF">
            <w:pPr>
              <w:pStyle w:val="af1"/>
              <w:widowControl/>
              <w:autoSpaceDE w:val="0"/>
              <w:autoSpaceDN w:val="0"/>
              <w:spacing w:line="0" w:lineRule="atLeast"/>
              <w:ind w:left="0" w:firstLine="0"/>
              <w:textAlignment w:val="bottom"/>
              <w:rPr>
                <w:rFonts w:ascii="標楷體" w:eastAsia="標楷體" w:hAnsi="標楷體"/>
                <w:color w:val="993366"/>
                <w:sz w:val="24"/>
                <w:szCs w:val="24"/>
              </w:rPr>
            </w:pPr>
          </w:p>
        </w:tc>
        <w:tc>
          <w:tcPr>
            <w:tcW w:w="812" w:type="dxa"/>
            <w:gridSpan w:val="2"/>
            <w:tcBorders>
              <w:left w:val="dashSmallGap" w:sz="4" w:space="0" w:color="auto"/>
              <w:bottom w:val="nil"/>
              <w:right w:val="double" w:sz="4" w:space="0" w:color="auto"/>
            </w:tcBorders>
            <w:textDirection w:val="tbRlV"/>
            <w:vAlign w:val="center"/>
          </w:tcPr>
          <w:p w:rsidR="00546B31" w:rsidRPr="001838BC" w:rsidRDefault="00546B31" w:rsidP="006C4ECF">
            <w:pPr>
              <w:pStyle w:val="af1"/>
              <w:widowControl/>
              <w:autoSpaceDE w:val="0"/>
              <w:autoSpaceDN w:val="0"/>
              <w:spacing w:line="0" w:lineRule="atLeast"/>
              <w:ind w:left="113" w:right="113" w:firstLine="0"/>
              <w:jc w:val="center"/>
              <w:textAlignment w:val="bottom"/>
              <w:rPr>
                <w:rFonts w:ascii="標楷體" w:eastAsia="標楷體" w:hAnsi="標楷體"/>
                <w:color w:val="993366"/>
                <w:sz w:val="40"/>
                <w:szCs w:val="40"/>
              </w:rPr>
            </w:pPr>
          </w:p>
        </w:tc>
      </w:tr>
      <w:tr w:rsidR="00546B31" w:rsidRPr="001838BC" w:rsidTr="006C4ECF">
        <w:trPr>
          <w:cantSplit/>
          <w:trHeight w:val="724"/>
        </w:trPr>
        <w:tc>
          <w:tcPr>
            <w:tcW w:w="3925" w:type="dxa"/>
            <w:gridSpan w:val="5"/>
            <w:vMerge/>
            <w:tcBorders>
              <w:left w:val="double" w:sz="4" w:space="0" w:color="auto"/>
              <w:bottom w:val="double" w:sz="4" w:space="0" w:color="auto"/>
              <w:right w:val="dashSmallGap" w:sz="4" w:space="0" w:color="auto"/>
            </w:tcBorders>
          </w:tcPr>
          <w:p w:rsidR="00546B31" w:rsidRPr="001838BC" w:rsidRDefault="00546B31" w:rsidP="006C4ECF">
            <w:pPr>
              <w:pStyle w:val="af1"/>
              <w:widowControl/>
              <w:autoSpaceDE w:val="0"/>
              <w:autoSpaceDN w:val="0"/>
              <w:spacing w:line="0" w:lineRule="atLeast"/>
              <w:ind w:left="0" w:firstLine="0"/>
              <w:textAlignment w:val="bottom"/>
              <w:rPr>
                <w:rFonts w:ascii="標楷體" w:eastAsia="標楷體" w:hAnsi="標楷體"/>
                <w:color w:val="0000FF"/>
                <w:sz w:val="24"/>
                <w:szCs w:val="24"/>
              </w:rPr>
            </w:pPr>
          </w:p>
        </w:tc>
        <w:tc>
          <w:tcPr>
            <w:tcW w:w="812" w:type="dxa"/>
            <w:gridSpan w:val="3"/>
            <w:tcBorders>
              <w:top w:val="nil"/>
              <w:left w:val="dashSmallGap" w:sz="4" w:space="0" w:color="auto"/>
              <w:bottom w:val="double" w:sz="4" w:space="0" w:color="auto"/>
              <w:right w:val="double" w:sz="4" w:space="0" w:color="auto"/>
            </w:tcBorders>
            <w:vAlign w:val="center"/>
          </w:tcPr>
          <w:p w:rsidR="00546B31" w:rsidRPr="001838BC" w:rsidRDefault="00546B31" w:rsidP="006C4ECF">
            <w:pPr>
              <w:pStyle w:val="af1"/>
              <w:widowControl/>
              <w:autoSpaceDE w:val="0"/>
              <w:autoSpaceDN w:val="0"/>
              <w:spacing w:line="0" w:lineRule="atLeast"/>
              <w:ind w:left="0" w:firstLine="0"/>
              <w:jc w:val="center"/>
              <w:textAlignment w:val="bottom"/>
              <w:rPr>
                <w:rFonts w:ascii="標楷體" w:eastAsia="標楷體" w:hAnsi="標楷體"/>
                <w:color w:val="0000FF"/>
                <w:sz w:val="16"/>
                <w:szCs w:val="16"/>
              </w:rPr>
            </w:pPr>
          </w:p>
        </w:tc>
        <w:tc>
          <w:tcPr>
            <w:tcW w:w="3865" w:type="dxa"/>
            <w:gridSpan w:val="8"/>
            <w:vMerge/>
            <w:tcBorders>
              <w:left w:val="double" w:sz="4" w:space="0" w:color="auto"/>
              <w:bottom w:val="double" w:sz="4" w:space="0" w:color="auto"/>
              <w:right w:val="dashSmallGap" w:sz="4" w:space="0" w:color="auto"/>
            </w:tcBorders>
          </w:tcPr>
          <w:p w:rsidR="00546B31" w:rsidRPr="001838BC" w:rsidRDefault="00546B31" w:rsidP="006C4ECF">
            <w:pPr>
              <w:pStyle w:val="af1"/>
              <w:widowControl/>
              <w:autoSpaceDE w:val="0"/>
              <w:autoSpaceDN w:val="0"/>
              <w:spacing w:line="0" w:lineRule="atLeast"/>
              <w:ind w:left="0" w:firstLine="0"/>
              <w:textAlignment w:val="bottom"/>
              <w:rPr>
                <w:rFonts w:ascii="標楷體" w:eastAsia="標楷體" w:hAnsi="標楷體"/>
                <w:color w:val="993366"/>
                <w:sz w:val="24"/>
                <w:szCs w:val="24"/>
              </w:rPr>
            </w:pPr>
          </w:p>
        </w:tc>
        <w:tc>
          <w:tcPr>
            <w:tcW w:w="812" w:type="dxa"/>
            <w:gridSpan w:val="2"/>
            <w:tcBorders>
              <w:top w:val="nil"/>
              <w:left w:val="dashSmallGap" w:sz="4" w:space="0" w:color="auto"/>
              <w:bottom w:val="double" w:sz="4" w:space="0" w:color="auto"/>
              <w:right w:val="double" w:sz="4" w:space="0" w:color="auto"/>
            </w:tcBorders>
            <w:vAlign w:val="center"/>
          </w:tcPr>
          <w:p w:rsidR="00546B31" w:rsidRPr="001838BC" w:rsidRDefault="00546B31" w:rsidP="006C4ECF">
            <w:pPr>
              <w:pStyle w:val="af1"/>
              <w:widowControl/>
              <w:autoSpaceDE w:val="0"/>
              <w:autoSpaceDN w:val="0"/>
              <w:spacing w:line="0" w:lineRule="atLeast"/>
              <w:ind w:left="0" w:firstLine="0"/>
              <w:jc w:val="center"/>
              <w:textAlignment w:val="bottom"/>
              <w:rPr>
                <w:rFonts w:ascii="標楷體" w:eastAsia="標楷體" w:hAnsi="標楷體"/>
                <w:color w:val="993366"/>
                <w:sz w:val="16"/>
                <w:szCs w:val="16"/>
              </w:rPr>
            </w:pPr>
          </w:p>
        </w:tc>
      </w:tr>
    </w:tbl>
    <w:p w:rsidR="00EE4C68" w:rsidRPr="00546B31" w:rsidRDefault="00B47B67">
      <w:pPr>
        <w:pStyle w:val="af1"/>
        <w:widowControl/>
        <w:autoSpaceDE w:val="0"/>
        <w:spacing w:line="0" w:lineRule="atLeast"/>
        <w:ind w:left="1063" w:hanging="1063"/>
        <w:textAlignment w:val="bottom"/>
        <w:rPr>
          <w:sz w:val="20"/>
        </w:rPr>
      </w:pPr>
      <w:r w:rsidRPr="00546B31">
        <w:rPr>
          <w:rFonts w:ascii="標楷體" w:eastAsia="標楷體" w:hAnsi="標楷體" w:cs="標楷體"/>
          <w:sz w:val="20"/>
        </w:rPr>
        <w:t>備    考：如有異常現象，應立即報告防火管理人。</w:t>
      </w:r>
    </w:p>
    <w:p w:rsidR="00EE4C68" w:rsidRPr="00546B31" w:rsidRDefault="00B47B67" w:rsidP="00546B31">
      <w:pPr>
        <w:pStyle w:val="af1"/>
        <w:widowControl/>
        <w:autoSpaceDE w:val="0"/>
        <w:spacing w:line="0" w:lineRule="atLeast"/>
        <w:ind w:left="1063" w:hanging="1063"/>
        <w:textAlignment w:val="bottom"/>
        <w:rPr>
          <w:sz w:val="20"/>
        </w:rPr>
      </w:pPr>
      <w:r w:rsidRPr="00546B31">
        <w:rPr>
          <w:rFonts w:ascii="標楷體" w:eastAsia="標楷體" w:hAnsi="標楷體" w:cs="標楷體"/>
          <w:sz w:val="20"/>
        </w:rPr>
        <w:t>符號說明：“Ｏ”-&gt;堪用、符合安全規定等、</w:t>
      </w:r>
      <w:proofErr w:type="gramStart"/>
      <w:r w:rsidRPr="00546B31">
        <w:rPr>
          <w:rFonts w:ascii="標楷體" w:eastAsia="標楷體" w:hAnsi="標楷體" w:cs="標楷體"/>
          <w:sz w:val="20"/>
        </w:rPr>
        <w:t>”Ｖ”</w:t>
      </w:r>
      <w:proofErr w:type="gramEnd"/>
      <w:r w:rsidRPr="00546B31">
        <w:rPr>
          <w:rFonts w:ascii="標楷體" w:eastAsia="標楷體" w:hAnsi="標楷體" w:cs="標楷體"/>
          <w:sz w:val="20"/>
        </w:rPr>
        <w:t>-&gt;立即</w:t>
      </w:r>
      <w:proofErr w:type="gramStart"/>
      <w:r w:rsidRPr="00546B31">
        <w:rPr>
          <w:rFonts w:ascii="標楷體" w:eastAsia="標楷體" w:hAnsi="標楷體" w:cs="標楷體"/>
          <w:sz w:val="20"/>
        </w:rPr>
        <w:t>修正後堪用</w:t>
      </w:r>
      <w:proofErr w:type="gramEnd"/>
      <w:r w:rsidRPr="00546B31">
        <w:rPr>
          <w:rFonts w:ascii="標楷體" w:eastAsia="標楷體" w:hAnsi="標楷體" w:cs="標楷體"/>
          <w:sz w:val="20"/>
        </w:rPr>
        <w:t>或符合安全規定、</w:t>
      </w:r>
      <w:proofErr w:type="gramStart"/>
      <w:r w:rsidRPr="00546B31">
        <w:rPr>
          <w:rFonts w:ascii="標楷體" w:eastAsia="標楷體" w:hAnsi="標楷體" w:cs="標楷體"/>
          <w:sz w:val="20"/>
        </w:rPr>
        <w:t>”Ｘ”</w:t>
      </w:r>
      <w:proofErr w:type="gramEnd"/>
      <w:r w:rsidRPr="00546B31">
        <w:rPr>
          <w:rFonts w:ascii="標楷體" w:eastAsia="標楷體" w:hAnsi="標楷體" w:cs="標楷體"/>
          <w:sz w:val="20"/>
        </w:rPr>
        <w:t>-&gt;無法使用、損壞或未依安全規定且無法立即排除者。</w:t>
      </w:r>
    </w:p>
    <w:p w:rsidR="00EE4C68" w:rsidRDefault="00B47B67">
      <w:pPr>
        <w:pStyle w:val="af1"/>
        <w:pageBreakBefore/>
        <w:widowControl/>
        <w:autoSpaceDE w:val="0"/>
        <w:spacing w:line="0" w:lineRule="atLeast"/>
        <w:ind w:left="773" w:firstLine="7840"/>
        <w:jc w:val="right"/>
        <w:textAlignment w:val="bottom"/>
      </w:pPr>
      <w:r>
        <w:rPr>
          <w:rFonts w:ascii="標楷體" w:eastAsia="標楷體" w:hAnsi="標楷體" w:cs="標楷體"/>
          <w:b/>
          <w:bCs/>
          <w:color w:val="000000"/>
          <w:sz w:val="32"/>
          <w:szCs w:val="32"/>
        </w:rPr>
        <w:lastRenderedPageBreak/>
        <w:t>附件五</w:t>
      </w:r>
    </w:p>
    <w:p w:rsidR="00EE4C68" w:rsidRDefault="00B47B67">
      <w:pPr>
        <w:spacing w:line="0" w:lineRule="atLeast"/>
        <w:jc w:val="center"/>
      </w:pPr>
      <w:r w:rsidRPr="005269CC">
        <w:rPr>
          <w:rFonts w:ascii="標楷體" w:eastAsia="標楷體" w:hAnsi="標楷體" w:cs="標楷體"/>
          <w:b/>
          <w:bCs/>
          <w:color w:val="FF0000"/>
          <w:sz w:val="32"/>
        </w:rPr>
        <w:t>消防安全設備自行檢查紀錄表</w:t>
      </w:r>
      <w:r>
        <w:rPr>
          <w:rFonts w:ascii="標楷體" w:eastAsia="標楷體" w:hAnsi="標楷體" w:cs="標楷體"/>
          <w:color w:val="FF0000"/>
          <w:sz w:val="32"/>
          <w:szCs w:val="32"/>
          <w:shd w:val="clear" w:color="auto" w:fill="FFFF00"/>
        </w:rPr>
        <w:t>(使用時請自行增列及調整內容)</w:t>
      </w:r>
    </w:p>
    <w:tbl>
      <w:tblPr>
        <w:tblW w:w="9072"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560"/>
        <w:gridCol w:w="2409"/>
        <w:gridCol w:w="284"/>
        <w:gridCol w:w="425"/>
        <w:gridCol w:w="851"/>
        <w:gridCol w:w="1275"/>
        <w:gridCol w:w="851"/>
        <w:gridCol w:w="709"/>
        <w:gridCol w:w="708"/>
      </w:tblGrid>
      <w:tr w:rsidR="005E6C31" w:rsidRPr="00A94D01" w:rsidTr="00974995">
        <w:trPr>
          <w:trHeight w:val="707"/>
        </w:trPr>
        <w:tc>
          <w:tcPr>
            <w:tcW w:w="1560" w:type="dxa"/>
            <w:vAlign w:val="center"/>
          </w:tcPr>
          <w:p w:rsidR="005E6C31" w:rsidRPr="00A94D01" w:rsidRDefault="005E6C31" w:rsidP="006C4ECF">
            <w:pPr>
              <w:pStyle w:val="af1"/>
              <w:widowControl/>
              <w:autoSpaceDE w:val="0"/>
              <w:autoSpaceDN w:val="0"/>
              <w:spacing w:line="0" w:lineRule="atLeast"/>
              <w:ind w:left="0" w:firstLine="0"/>
              <w:jc w:val="center"/>
              <w:textAlignment w:val="bottom"/>
              <w:rPr>
                <w:rFonts w:ascii="標楷體" w:eastAsia="標楷體" w:hAnsi="標楷體"/>
                <w:sz w:val="24"/>
                <w:szCs w:val="24"/>
              </w:rPr>
            </w:pPr>
            <w:r w:rsidRPr="00A94D01">
              <w:rPr>
                <w:rFonts w:ascii="標楷體" w:eastAsia="標楷體" w:hAnsi="標楷體" w:hint="eastAsia"/>
                <w:sz w:val="24"/>
                <w:szCs w:val="24"/>
              </w:rPr>
              <w:t>實施人員</w:t>
            </w:r>
          </w:p>
        </w:tc>
        <w:tc>
          <w:tcPr>
            <w:tcW w:w="2693" w:type="dxa"/>
            <w:gridSpan w:val="2"/>
            <w:vAlign w:val="center"/>
          </w:tcPr>
          <w:p w:rsidR="005E6C31" w:rsidRPr="00A94D01" w:rsidRDefault="005E6C31" w:rsidP="006C4ECF">
            <w:pPr>
              <w:pStyle w:val="af1"/>
              <w:widowControl/>
              <w:autoSpaceDE w:val="0"/>
              <w:autoSpaceDN w:val="0"/>
              <w:spacing w:line="0" w:lineRule="atLeast"/>
              <w:ind w:left="0" w:firstLine="0"/>
              <w:jc w:val="center"/>
              <w:textAlignment w:val="bottom"/>
              <w:rPr>
                <w:rFonts w:ascii="標楷體" w:eastAsia="標楷體" w:hAnsi="標楷體"/>
                <w:sz w:val="24"/>
                <w:szCs w:val="24"/>
              </w:rPr>
            </w:pPr>
          </w:p>
        </w:tc>
        <w:tc>
          <w:tcPr>
            <w:tcW w:w="1276" w:type="dxa"/>
            <w:gridSpan w:val="2"/>
            <w:vAlign w:val="center"/>
          </w:tcPr>
          <w:p w:rsidR="005E6C31" w:rsidRPr="00A94D01" w:rsidRDefault="005E6C31" w:rsidP="006C4ECF">
            <w:pPr>
              <w:pStyle w:val="af1"/>
              <w:widowControl/>
              <w:autoSpaceDE w:val="0"/>
              <w:autoSpaceDN w:val="0"/>
              <w:spacing w:line="0" w:lineRule="atLeast"/>
              <w:ind w:left="0" w:firstLine="0"/>
              <w:jc w:val="center"/>
              <w:textAlignment w:val="bottom"/>
              <w:rPr>
                <w:rFonts w:ascii="標楷體" w:eastAsia="標楷體" w:hAnsi="標楷體"/>
                <w:sz w:val="24"/>
                <w:szCs w:val="24"/>
              </w:rPr>
            </w:pPr>
            <w:r w:rsidRPr="00A94D01">
              <w:rPr>
                <w:rFonts w:ascii="標楷體" w:eastAsia="標楷體" w:hAnsi="標楷體" w:hint="eastAsia"/>
                <w:sz w:val="24"/>
                <w:szCs w:val="24"/>
              </w:rPr>
              <w:t>負責區域</w:t>
            </w:r>
          </w:p>
        </w:tc>
        <w:tc>
          <w:tcPr>
            <w:tcW w:w="3543" w:type="dxa"/>
            <w:gridSpan w:val="4"/>
            <w:vAlign w:val="center"/>
          </w:tcPr>
          <w:p w:rsidR="005E6C31" w:rsidRPr="00A94D01" w:rsidRDefault="004B1637" w:rsidP="006C4ECF">
            <w:pPr>
              <w:pStyle w:val="af1"/>
              <w:widowControl/>
              <w:autoSpaceDE w:val="0"/>
              <w:autoSpaceDN w:val="0"/>
              <w:spacing w:line="0" w:lineRule="atLeast"/>
              <w:ind w:left="0" w:firstLine="0"/>
              <w:jc w:val="center"/>
              <w:textAlignment w:val="bottom"/>
              <w:rPr>
                <w:rFonts w:ascii="標楷體" w:eastAsia="標楷體" w:hAnsi="標楷體"/>
                <w:sz w:val="24"/>
                <w:szCs w:val="24"/>
              </w:rPr>
            </w:pPr>
            <w:r w:rsidRPr="005E6C31">
              <w:rPr>
                <w:rFonts w:ascii="標楷體" w:eastAsia="標楷體" w:hAnsi="標楷體" w:cs="標楷體"/>
                <w:color w:val="FF0000"/>
                <w:sz w:val="24"/>
                <w:szCs w:val="24"/>
                <w:shd w:val="clear" w:color="auto" w:fill="FFFF00"/>
              </w:rPr>
              <w:t>(依場所</w:t>
            </w:r>
            <w:r>
              <w:rPr>
                <w:rFonts w:ascii="標楷體" w:eastAsia="標楷體" w:hAnsi="標楷體" w:cs="標楷體"/>
                <w:color w:val="FF0000"/>
                <w:sz w:val="24"/>
                <w:szCs w:val="24"/>
                <w:shd w:val="clear" w:color="auto" w:fill="FFFF00"/>
              </w:rPr>
              <w:t>特性</w:t>
            </w:r>
            <w:r w:rsidRPr="005E6C31">
              <w:rPr>
                <w:rFonts w:ascii="標楷體" w:eastAsia="標楷體" w:hAnsi="標楷體" w:cs="標楷體"/>
                <w:color w:val="FF0000"/>
                <w:sz w:val="24"/>
                <w:szCs w:val="24"/>
                <w:shd w:val="clear" w:color="auto" w:fill="FFFF00"/>
              </w:rPr>
              <w:t>自行劃分)</w:t>
            </w:r>
          </w:p>
        </w:tc>
      </w:tr>
      <w:tr w:rsidR="005E6C31" w:rsidRPr="00A94D01" w:rsidTr="00974995">
        <w:trPr>
          <w:cantSplit/>
          <w:trHeight w:val="502"/>
        </w:trPr>
        <w:tc>
          <w:tcPr>
            <w:tcW w:w="1560" w:type="dxa"/>
            <w:vAlign w:val="center"/>
          </w:tcPr>
          <w:p w:rsidR="005E6C31" w:rsidRPr="00A94D01" w:rsidRDefault="005E6C31" w:rsidP="006C4ECF">
            <w:pPr>
              <w:pStyle w:val="af1"/>
              <w:widowControl/>
              <w:autoSpaceDE w:val="0"/>
              <w:autoSpaceDN w:val="0"/>
              <w:spacing w:line="0" w:lineRule="atLeast"/>
              <w:ind w:left="0" w:firstLine="0"/>
              <w:jc w:val="center"/>
              <w:textAlignment w:val="bottom"/>
              <w:rPr>
                <w:rFonts w:ascii="標楷體" w:eastAsia="標楷體" w:hAnsi="標楷體"/>
                <w:sz w:val="24"/>
                <w:szCs w:val="24"/>
              </w:rPr>
            </w:pPr>
            <w:r w:rsidRPr="00A94D01">
              <w:rPr>
                <w:rFonts w:ascii="標楷體" w:eastAsia="標楷體" w:hAnsi="標楷體" w:hint="eastAsia"/>
                <w:sz w:val="24"/>
                <w:szCs w:val="24"/>
              </w:rPr>
              <w:t xml:space="preserve">實 施 </w:t>
            </w:r>
            <w:r>
              <w:rPr>
                <w:rFonts w:ascii="標楷體" w:eastAsia="標楷體" w:hAnsi="標楷體" w:hint="eastAsia"/>
                <w:sz w:val="24"/>
                <w:szCs w:val="24"/>
              </w:rPr>
              <w:t>日 期</w:t>
            </w:r>
          </w:p>
        </w:tc>
        <w:tc>
          <w:tcPr>
            <w:tcW w:w="7512" w:type="dxa"/>
            <w:gridSpan w:val="8"/>
            <w:vAlign w:val="bottom"/>
          </w:tcPr>
          <w:p w:rsidR="005E6C31" w:rsidRPr="00A94D01" w:rsidRDefault="005E6C31" w:rsidP="005E6C31">
            <w:pPr>
              <w:pStyle w:val="af1"/>
              <w:autoSpaceDE w:val="0"/>
              <w:autoSpaceDN w:val="0"/>
              <w:spacing w:line="0" w:lineRule="atLeast"/>
              <w:ind w:left="0" w:firstLine="0"/>
              <w:jc w:val="distribute"/>
              <w:textAlignment w:val="bottom"/>
              <w:rPr>
                <w:rFonts w:ascii="標楷體" w:eastAsia="標楷體" w:hAnsi="標楷體"/>
                <w:sz w:val="24"/>
                <w:szCs w:val="24"/>
              </w:rPr>
            </w:pPr>
            <w:r w:rsidRPr="00A94D01">
              <w:rPr>
                <w:rFonts w:ascii="標楷體" w:eastAsia="標楷體" w:hAnsi="標楷體" w:hint="eastAsia"/>
                <w:sz w:val="24"/>
                <w:szCs w:val="24"/>
                <w:u w:val="single"/>
              </w:rPr>
              <w:t xml:space="preserve">        </w:t>
            </w:r>
            <w:r w:rsidRPr="00A94D01">
              <w:rPr>
                <w:rFonts w:ascii="標楷體" w:eastAsia="標楷體" w:hAnsi="標楷體" w:hint="eastAsia"/>
                <w:sz w:val="24"/>
                <w:szCs w:val="24"/>
              </w:rPr>
              <w:t>年</w:t>
            </w:r>
            <w:r w:rsidRPr="00A94D01">
              <w:rPr>
                <w:rFonts w:ascii="標楷體" w:eastAsia="標楷體" w:hAnsi="標楷體" w:hint="eastAsia"/>
                <w:sz w:val="24"/>
                <w:szCs w:val="24"/>
                <w:u w:val="single"/>
              </w:rPr>
              <w:t xml:space="preserve">    </w:t>
            </w:r>
            <w:r w:rsidRPr="00A94D01">
              <w:rPr>
                <w:rFonts w:ascii="標楷體" w:eastAsia="標楷體" w:hAnsi="標楷體" w:hint="eastAsia"/>
                <w:sz w:val="24"/>
                <w:szCs w:val="24"/>
              </w:rPr>
              <w:t>月</w:t>
            </w:r>
            <w:r w:rsidRPr="00A94D01">
              <w:rPr>
                <w:rFonts w:ascii="標楷體" w:eastAsia="標楷體" w:hAnsi="標楷體" w:hint="eastAsia"/>
                <w:sz w:val="24"/>
                <w:szCs w:val="24"/>
                <w:u w:val="single"/>
              </w:rPr>
              <w:t xml:space="preserve">    </w:t>
            </w:r>
            <w:r w:rsidRPr="00A94D01">
              <w:rPr>
                <w:rFonts w:ascii="標楷體" w:eastAsia="標楷體" w:hAnsi="標楷體" w:hint="eastAsia"/>
                <w:sz w:val="24"/>
                <w:szCs w:val="24"/>
              </w:rPr>
              <w:t>日</w:t>
            </w:r>
          </w:p>
        </w:tc>
      </w:tr>
      <w:tr w:rsidR="005E6C31" w:rsidRPr="00A94D01" w:rsidTr="00974995">
        <w:tblPrEx>
          <w:tblCellMar>
            <w:left w:w="142" w:type="dxa"/>
            <w:right w:w="142" w:type="dxa"/>
          </w:tblCellMar>
          <w:tblLook w:val="0000" w:firstRow="0" w:lastRow="0" w:firstColumn="0" w:lastColumn="0" w:noHBand="0" w:noVBand="0"/>
        </w:tblPrEx>
        <w:trPr>
          <w:trHeight w:val="200"/>
        </w:trPr>
        <w:tc>
          <w:tcPr>
            <w:tcW w:w="1560" w:type="dxa"/>
            <w:vAlign w:val="center"/>
          </w:tcPr>
          <w:p w:rsidR="005E6C31" w:rsidRPr="00A94D01" w:rsidRDefault="005E6C31" w:rsidP="006C4ECF">
            <w:pPr>
              <w:spacing w:line="0" w:lineRule="atLeast"/>
              <w:jc w:val="center"/>
              <w:rPr>
                <w:rFonts w:ascii="標楷體" w:eastAsia="標楷體" w:hAnsi="標楷體"/>
                <w:sz w:val="20"/>
              </w:rPr>
            </w:pPr>
            <w:r w:rsidRPr="00A94D01">
              <w:rPr>
                <w:rFonts w:ascii="標楷體" w:eastAsia="標楷體" w:hAnsi="標楷體" w:hint="eastAsia"/>
                <w:sz w:val="20"/>
              </w:rPr>
              <w:t>設備內容</w:t>
            </w:r>
          </w:p>
        </w:tc>
        <w:tc>
          <w:tcPr>
            <w:tcW w:w="5244" w:type="dxa"/>
            <w:gridSpan w:val="5"/>
            <w:vAlign w:val="center"/>
          </w:tcPr>
          <w:p w:rsidR="005E6C31" w:rsidRPr="00A94D01" w:rsidRDefault="005E6C31" w:rsidP="006C4ECF">
            <w:pPr>
              <w:spacing w:line="0" w:lineRule="atLeast"/>
              <w:jc w:val="center"/>
              <w:rPr>
                <w:rFonts w:ascii="標楷體" w:eastAsia="標楷體" w:hAnsi="標楷體"/>
                <w:sz w:val="20"/>
              </w:rPr>
            </w:pPr>
            <w:r w:rsidRPr="00A94D01">
              <w:rPr>
                <w:rFonts w:ascii="標楷體" w:eastAsia="標楷體" w:hAnsi="標楷體" w:hint="eastAsia"/>
                <w:sz w:val="20"/>
              </w:rPr>
              <w:t>檢</w:t>
            </w:r>
            <w:r w:rsidRPr="00A94D01">
              <w:rPr>
                <w:rFonts w:ascii="標楷體" w:eastAsia="標楷體" w:hAnsi="標楷體"/>
                <w:sz w:val="20"/>
              </w:rPr>
              <w:t xml:space="preserve">  </w:t>
            </w:r>
            <w:r w:rsidRPr="00A94D01">
              <w:rPr>
                <w:rFonts w:ascii="標楷體" w:eastAsia="標楷體" w:hAnsi="標楷體" w:hint="eastAsia"/>
                <w:sz w:val="20"/>
              </w:rPr>
              <w:t xml:space="preserve">　查</w:t>
            </w:r>
            <w:r w:rsidRPr="00A94D01">
              <w:rPr>
                <w:rFonts w:ascii="標楷體" w:eastAsia="標楷體" w:hAnsi="標楷體"/>
                <w:sz w:val="20"/>
              </w:rPr>
              <w:t xml:space="preserve">  </w:t>
            </w:r>
            <w:r w:rsidRPr="00A94D01">
              <w:rPr>
                <w:rFonts w:ascii="標楷體" w:eastAsia="標楷體" w:hAnsi="標楷體" w:hint="eastAsia"/>
                <w:sz w:val="20"/>
              </w:rPr>
              <w:t xml:space="preserve">　重</w:t>
            </w:r>
            <w:r w:rsidRPr="00A94D01">
              <w:rPr>
                <w:rFonts w:ascii="標楷體" w:eastAsia="標楷體" w:hAnsi="標楷體"/>
                <w:sz w:val="20"/>
              </w:rPr>
              <w:t xml:space="preserve">  </w:t>
            </w:r>
            <w:r w:rsidRPr="00A94D01">
              <w:rPr>
                <w:rFonts w:ascii="標楷體" w:eastAsia="標楷體" w:hAnsi="標楷體" w:hint="eastAsia"/>
                <w:sz w:val="20"/>
              </w:rPr>
              <w:t xml:space="preserve">　點</w:t>
            </w:r>
          </w:p>
        </w:tc>
        <w:tc>
          <w:tcPr>
            <w:tcW w:w="851" w:type="dxa"/>
            <w:vAlign w:val="center"/>
          </w:tcPr>
          <w:p w:rsidR="005E6C31" w:rsidRPr="00A94D01" w:rsidRDefault="005E6C31" w:rsidP="006C4ECF">
            <w:pPr>
              <w:spacing w:line="0" w:lineRule="atLeast"/>
              <w:jc w:val="center"/>
              <w:rPr>
                <w:rFonts w:ascii="標楷體" w:eastAsia="標楷體" w:hAnsi="標楷體"/>
                <w:sz w:val="20"/>
              </w:rPr>
            </w:pPr>
            <w:r w:rsidRPr="00A94D01">
              <w:rPr>
                <w:rFonts w:ascii="標楷體" w:eastAsia="標楷體" w:hAnsi="標楷體" w:hint="eastAsia"/>
                <w:sz w:val="20"/>
              </w:rPr>
              <w:t>檢查結果</w:t>
            </w:r>
          </w:p>
        </w:tc>
        <w:tc>
          <w:tcPr>
            <w:tcW w:w="1417" w:type="dxa"/>
            <w:gridSpan w:val="2"/>
            <w:vAlign w:val="center"/>
          </w:tcPr>
          <w:p w:rsidR="005E6C31" w:rsidRPr="00A94D01" w:rsidRDefault="005E6C31" w:rsidP="006C4ECF">
            <w:pPr>
              <w:spacing w:line="0" w:lineRule="atLeast"/>
              <w:jc w:val="center"/>
              <w:rPr>
                <w:rFonts w:ascii="標楷體" w:eastAsia="標楷體" w:hAnsi="標楷體"/>
                <w:sz w:val="20"/>
              </w:rPr>
            </w:pPr>
            <w:r w:rsidRPr="00A94D01">
              <w:rPr>
                <w:rFonts w:ascii="標楷體" w:eastAsia="標楷體" w:hAnsi="標楷體" w:hint="eastAsia"/>
                <w:sz w:val="20"/>
              </w:rPr>
              <w:t>註記</w:t>
            </w:r>
          </w:p>
        </w:tc>
      </w:tr>
      <w:tr w:rsidR="005E6C31" w:rsidRPr="00A94D01" w:rsidTr="00F31560">
        <w:tblPrEx>
          <w:tblCellMar>
            <w:left w:w="142" w:type="dxa"/>
            <w:right w:w="142" w:type="dxa"/>
          </w:tblCellMar>
          <w:tblLook w:val="0000" w:firstRow="0" w:lastRow="0" w:firstColumn="0" w:lastColumn="0" w:noHBand="0" w:noVBand="0"/>
        </w:tblPrEx>
        <w:trPr>
          <w:trHeight w:val="1195"/>
        </w:trPr>
        <w:tc>
          <w:tcPr>
            <w:tcW w:w="1560" w:type="dxa"/>
            <w:vAlign w:val="center"/>
          </w:tcPr>
          <w:p w:rsidR="005E6C31" w:rsidRPr="00974995" w:rsidRDefault="005E6C31" w:rsidP="006C4ECF">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滅火器</w:t>
            </w:r>
          </w:p>
        </w:tc>
        <w:tc>
          <w:tcPr>
            <w:tcW w:w="5244" w:type="dxa"/>
            <w:gridSpan w:val="5"/>
            <w:vAlign w:val="center"/>
          </w:tcPr>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1.放置於固定且便於取用之明顯場所。</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2.安全</w:t>
            </w:r>
            <w:proofErr w:type="gramStart"/>
            <w:r w:rsidRPr="00974995">
              <w:rPr>
                <w:rFonts w:ascii="標楷體" w:eastAsia="標楷體" w:hAnsi="標楷體" w:hint="eastAsia"/>
                <w:sz w:val="18"/>
                <w:szCs w:val="18"/>
              </w:rPr>
              <w:t>插梢無脫落</w:t>
            </w:r>
            <w:proofErr w:type="gramEnd"/>
            <w:r w:rsidRPr="00974995">
              <w:rPr>
                <w:rFonts w:ascii="標楷體" w:eastAsia="標楷體" w:hAnsi="標楷體" w:hint="eastAsia"/>
                <w:sz w:val="18"/>
                <w:szCs w:val="18"/>
              </w:rPr>
              <w:t>或損傷等影響使用之情形。</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3.噴嘴無變形、損傷、老化等影響使用之情形。</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4.壓力指示計之壓力指示值在有效範圍內。</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5.無其他影響滅火器使用之情形。</w:t>
            </w:r>
          </w:p>
        </w:tc>
        <w:tc>
          <w:tcPr>
            <w:tcW w:w="851" w:type="dxa"/>
            <w:vAlign w:val="center"/>
          </w:tcPr>
          <w:p w:rsidR="005E6C31" w:rsidRPr="00974995" w:rsidRDefault="005E6C31" w:rsidP="006C4ECF">
            <w:pPr>
              <w:spacing w:line="0" w:lineRule="atLeast"/>
              <w:rPr>
                <w:rFonts w:ascii="標楷體" w:eastAsia="標楷體" w:hAnsi="標楷體"/>
                <w:sz w:val="20"/>
                <w:szCs w:val="20"/>
              </w:rPr>
            </w:pPr>
          </w:p>
        </w:tc>
        <w:tc>
          <w:tcPr>
            <w:tcW w:w="1417" w:type="dxa"/>
            <w:gridSpan w:val="2"/>
            <w:vAlign w:val="center"/>
          </w:tcPr>
          <w:p w:rsidR="005E6C31" w:rsidRPr="00974995" w:rsidRDefault="005E6C31" w:rsidP="006C4ECF">
            <w:pPr>
              <w:spacing w:line="0" w:lineRule="atLeast"/>
              <w:jc w:val="center"/>
              <w:rPr>
                <w:rFonts w:ascii="標楷體" w:eastAsia="標楷體" w:hAnsi="標楷體"/>
                <w:sz w:val="20"/>
                <w:szCs w:val="20"/>
              </w:rPr>
            </w:pPr>
          </w:p>
        </w:tc>
      </w:tr>
      <w:tr w:rsidR="005E6C31" w:rsidRPr="00A94D01" w:rsidTr="00F31560">
        <w:tblPrEx>
          <w:tblCellMar>
            <w:left w:w="142" w:type="dxa"/>
            <w:right w:w="142" w:type="dxa"/>
          </w:tblCellMar>
          <w:tblLook w:val="0000" w:firstRow="0" w:lastRow="0" w:firstColumn="0" w:lastColumn="0" w:noHBand="0" w:noVBand="0"/>
        </w:tblPrEx>
        <w:trPr>
          <w:trHeight w:val="838"/>
        </w:trPr>
        <w:tc>
          <w:tcPr>
            <w:tcW w:w="1560" w:type="dxa"/>
            <w:vAlign w:val="center"/>
          </w:tcPr>
          <w:p w:rsidR="005E6C31" w:rsidRPr="00974995" w:rsidRDefault="005E6C31" w:rsidP="006C4ECF">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室內消防栓</w:t>
            </w:r>
          </w:p>
        </w:tc>
        <w:tc>
          <w:tcPr>
            <w:tcW w:w="5244" w:type="dxa"/>
            <w:gridSpan w:val="5"/>
            <w:vAlign w:val="center"/>
          </w:tcPr>
          <w:p w:rsidR="005E6C31" w:rsidRPr="00974995" w:rsidRDefault="005E6C31" w:rsidP="00974995">
            <w:pPr>
              <w:spacing w:line="0" w:lineRule="atLeast"/>
              <w:ind w:left="180" w:hangingChars="100" w:hanging="180"/>
              <w:rPr>
                <w:rFonts w:ascii="標楷體" w:eastAsia="標楷體" w:hAnsi="標楷體"/>
                <w:sz w:val="18"/>
                <w:szCs w:val="18"/>
              </w:rPr>
            </w:pPr>
            <w:r w:rsidRPr="00974995">
              <w:rPr>
                <w:rFonts w:ascii="標楷體" w:eastAsia="標楷體" w:hAnsi="標楷體" w:hint="eastAsia"/>
                <w:sz w:val="18"/>
                <w:szCs w:val="18"/>
              </w:rPr>
              <w:t>1.</w:t>
            </w:r>
            <w:proofErr w:type="gramStart"/>
            <w:r w:rsidRPr="00974995">
              <w:rPr>
                <w:rFonts w:ascii="標楷體" w:eastAsia="標楷體" w:hAnsi="標楷體" w:hint="eastAsia"/>
                <w:sz w:val="18"/>
                <w:szCs w:val="18"/>
              </w:rPr>
              <w:t>消防栓箱門確實</w:t>
            </w:r>
            <w:proofErr w:type="gramEnd"/>
            <w:r w:rsidRPr="00974995">
              <w:rPr>
                <w:rFonts w:ascii="標楷體" w:eastAsia="標楷體" w:hAnsi="標楷體" w:hint="eastAsia"/>
                <w:sz w:val="18"/>
                <w:szCs w:val="18"/>
              </w:rPr>
              <w:t>關閉，水</w:t>
            </w:r>
            <w:proofErr w:type="gramStart"/>
            <w:r w:rsidRPr="00974995">
              <w:rPr>
                <w:rFonts w:ascii="標楷體" w:eastAsia="標楷體" w:hAnsi="標楷體" w:hint="eastAsia"/>
                <w:sz w:val="18"/>
                <w:szCs w:val="18"/>
              </w:rPr>
              <w:t>帶及瞄子</w:t>
            </w:r>
            <w:proofErr w:type="gramEnd"/>
            <w:r w:rsidRPr="00974995">
              <w:rPr>
                <w:rFonts w:ascii="標楷體" w:eastAsia="標楷體" w:hAnsi="標楷體" w:hint="eastAsia"/>
                <w:sz w:val="18"/>
                <w:szCs w:val="18"/>
              </w:rPr>
              <w:t>之數量正確，且無變形、損傷等無法使用情形。</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2.紅色幫浦表示燈保持明亮。</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3.無其他明顯影響使用之情形。</w:t>
            </w:r>
          </w:p>
        </w:tc>
        <w:tc>
          <w:tcPr>
            <w:tcW w:w="851" w:type="dxa"/>
            <w:vAlign w:val="center"/>
          </w:tcPr>
          <w:p w:rsidR="005E6C31" w:rsidRPr="00974995" w:rsidRDefault="005E6C31" w:rsidP="006C4ECF">
            <w:pPr>
              <w:spacing w:line="0" w:lineRule="atLeast"/>
              <w:rPr>
                <w:rFonts w:ascii="標楷體" w:eastAsia="標楷體" w:hAnsi="標楷體"/>
                <w:sz w:val="20"/>
                <w:szCs w:val="20"/>
              </w:rPr>
            </w:pPr>
          </w:p>
        </w:tc>
        <w:tc>
          <w:tcPr>
            <w:tcW w:w="1417" w:type="dxa"/>
            <w:gridSpan w:val="2"/>
            <w:vAlign w:val="center"/>
          </w:tcPr>
          <w:p w:rsidR="005E6C31" w:rsidRPr="00974995" w:rsidRDefault="005E6C31" w:rsidP="006C4ECF">
            <w:pPr>
              <w:spacing w:line="0" w:lineRule="atLeast"/>
              <w:jc w:val="center"/>
              <w:rPr>
                <w:rFonts w:ascii="標楷體" w:eastAsia="標楷體" w:hAnsi="標楷體"/>
                <w:sz w:val="20"/>
                <w:szCs w:val="20"/>
              </w:rPr>
            </w:pPr>
          </w:p>
        </w:tc>
      </w:tr>
      <w:tr w:rsidR="005E6C31" w:rsidRPr="00A94D01" w:rsidTr="00F31560">
        <w:tblPrEx>
          <w:tblCellMar>
            <w:left w:w="142" w:type="dxa"/>
            <w:right w:w="142" w:type="dxa"/>
          </w:tblCellMar>
          <w:tblLook w:val="0000" w:firstRow="0" w:lastRow="0" w:firstColumn="0" w:lastColumn="0" w:noHBand="0" w:noVBand="0"/>
        </w:tblPrEx>
        <w:trPr>
          <w:trHeight w:val="1196"/>
        </w:trPr>
        <w:tc>
          <w:tcPr>
            <w:tcW w:w="1560" w:type="dxa"/>
            <w:vAlign w:val="center"/>
          </w:tcPr>
          <w:p w:rsidR="005E6C31" w:rsidRPr="00974995" w:rsidRDefault="00FF1245" w:rsidP="006C4ECF">
            <w:pPr>
              <w:spacing w:line="0" w:lineRule="atLeast"/>
              <w:jc w:val="center"/>
              <w:rPr>
                <w:rFonts w:ascii="標楷體" w:eastAsia="標楷體" w:hAnsi="標楷體"/>
                <w:sz w:val="20"/>
                <w:szCs w:val="20"/>
              </w:rPr>
            </w:pPr>
            <w:r>
              <w:rPr>
                <w:rFonts w:ascii="標楷體" w:eastAsia="標楷體" w:hAnsi="標楷體" w:cs="標楷體"/>
                <w:sz w:val="20"/>
                <w:szCs w:val="20"/>
              </w:rPr>
              <w:t>自動</w:t>
            </w:r>
            <w:r w:rsidR="005E6C31" w:rsidRPr="00974995">
              <w:rPr>
                <w:rFonts w:ascii="標楷體" w:eastAsia="標楷體" w:hAnsi="標楷體" w:hint="eastAsia"/>
                <w:sz w:val="20"/>
                <w:szCs w:val="20"/>
              </w:rPr>
              <w:t>撒水設備</w:t>
            </w:r>
          </w:p>
        </w:tc>
        <w:tc>
          <w:tcPr>
            <w:tcW w:w="5244" w:type="dxa"/>
            <w:gridSpan w:val="5"/>
            <w:vAlign w:val="center"/>
          </w:tcPr>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1.無新設隔間、棚架致未在有效防護範圍內之情形。</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2.撒水頭無變形及漏水之情形。</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3.末端</w:t>
            </w:r>
            <w:proofErr w:type="gramStart"/>
            <w:r w:rsidRPr="00974995">
              <w:rPr>
                <w:rFonts w:ascii="標楷體" w:eastAsia="標楷體" w:hAnsi="標楷體" w:hint="eastAsia"/>
                <w:sz w:val="18"/>
                <w:szCs w:val="18"/>
              </w:rPr>
              <w:t>查驗閥無影響</w:t>
            </w:r>
            <w:proofErr w:type="gramEnd"/>
            <w:r w:rsidRPr="00974995">
              <w:rPr>
                <w:rFonts w:ascii="標楷體" w:eastAsia="標楷體" w:hAnsi="標楷體" w:hint="eastAsia"/>
                <w:sz w:val="18"/>
                <w:szCs w:val="18"/>
              </w:rPr>
              <w:t xml:space="preserve">操作之情形。 </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4.制水閥保持開啟，附近並有「制水閥」字樣之標識。</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5.無其他明顯影響使用之情形。</w:t>
            </w:r>
          </w:p>
        </w:tc>
        <w:tc>
          <w:tcPr>
            <w:tcW w:w="851" w:type="dxa"/>
            <w:vAlign w:val="center"/>
          </w:tcPr>
          <w:p w:rsidR="005E6C31" w:rsidRPr="00974995" w:rsidRDefault="005E6C31" w:rsidP="006C4ECF">
            <w:pPr>
              <w:spacing w:line="0" w:lineRule="atLeast"/>
              <w:rPr>
                <w:rFonts w:ascii="標楷體" w:eastAsia="標楷體" w:hAnsi="標楷體"/>
                <w:sz w:val="20"/>
                <w:szCs w:val="20"/>
              </w:rPr>
            </w:pPr>
          </w:p>
        </w:tc>
        <w:tc>
          <w:tcPr>
            <w:tcW w:w="1417" w:type="dxa"/>
            <w:gridSpan w:val="2"/>
            <w:vAlign w:val="center"/>
          </w:tcPr>
          <w:p w:rsidR="005E6C31" w:rsidRPr="00974995" w:rsidRDefault="005E6C31" w:rsidP="006C4ECF">
            <w:pPr>
              <w:spacing w:line="0" w:lineRule="atLeast"/>
              <w:jc w:val="center"/>
              <w:rPr>
                <w:rFonts w:ascii="標楷體" w:eastAsia="標楷體" w:hAnsi="標楷體"/>
                <w:sz w:val="20"/>
                <w:szCs w:val="20"/>
              </w:rPr>
            </w:pPr>
          </w:p>
        </w:tc>
      </w:tr>
      <w:tr w:rsidR="005E6C31" w:rsidRPr="00A94D01" w:rsidTr="00F31560">
        <w:tblPrEx>
          <w:tblCellMar>
            <w:left w:w="142" w:type="dxa"/>
            <w:right w:w="142" w:type="dxa"/>
          </w:tblCellMar>
          <w:tblLook w:val="0000" w:firstRow="0" w:lastRow="0" w:firstColumn="0" w:lastColumn="0" w:noHBand="0" w:noVBand="0"/>
        </w:tblPrEx>
        <w:trPr>
          <w:trHeight w:val="456"/>
        </w:trPr>
        <w:tc>
          <w:tcPr>
            <w:tcW w:w="1560" w:type="dxa"/>
            <w:vAlign w:val="center"/>
          </w:tcPr>
          <w:p w:rsidR="005E6C31" w:rsidRPr="00974995" w:rsidRDefault="005E6C31" w:rsidP="006C4ECF">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火警自動警報設備</w:t>
            </w:r>
          </w:p>
        </w:tc>
        <w:tc>
          <w:tcPr>
            <w:tcW w:w="5244" w:type="dxa"/>
            <w:gridSpan w:val="5"/>
            <w:vAlign w:val="center"/>
          </w:tcPr>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1.火警探測器之裝設類型符合規定且位置適當。</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2.火警探測器無變形、損壞等無法使用之情形。</w:t>
            </w:r>
          </w:p>
        </w:tc>
        <w:tc>
          <w:tcPr>
            <w:tcW w:w="851" w:type="dxa"/>
            <w:vAlign w:val="center"/>
          </w:tcPr>
          <w:p w:rsidR="005E6C31" w:rsidRPr="00974995" w:rsidRDefault="005E6C31" w:rsidP="006C4ECF">
            <w:pPr>
              <w:spacing w:line="0" w:lineRule="atLeast"/>
              <w:rPr>
                <w:rFonts w:ascii="標楷體" w:eastAsia="標楷體" w:hAnsi="標楷體"/>
                <w:sz w:val="20"/>
                <w:szCs w:val="20"/>
              </w:rPr>
            </w:pPr>
          </w:p>
        </w:tc>
        <w:tc>
          <w:tcPr>
            <w:tcW w:w="1417" w:type="dxa"/>
            <w:gridSpan w:val="2"/>
            <w:vAlign w:val="center"/>
          </w:tcPr>
          <w:p w:rsidR="005E6C31" w:rsidRPr="00974995" w:rsidRDefault="005E6C31" w:rsidP="006C4ECF">
            <w:pPr>
              <w:spacing w:line="0" w:lineRule="atLeast"/>
              <w:jc w:val="center"/>
              <w:rPr>
                <w:rFonts w:ascii="標楷體" w:eastAsia="標楷體" w:hAnsi="標楷體"/>
                <w:sz w:val="20"/>
                <w:szCs w:val="20"/>
              </w:rPr>
            </w:pPr>
          </w:p>
        </w:tc>
      </w:tr>
      <w:tr w:rsidR="005E6C31" w:rsidRPr="00A94D01" w:rsidTr="00F31560">
        <w:tblPrEx>
          <w:tblCellMar>
            <w:left w:w="142" w:type="dxa"/>
            <w:right w:w="142" w:type="dxa"/>
          </w:tblCellMar>
          <w:tblLook w:val="0000" w:firstRow="0" w:lastRow="0" w:firstColumn="0" w:lastColumn="0" w:noHBand="0" w:noVBand="0"/>
        </w:tblPrEx>
        <w:trPr>
          <w:trHeight w:val="662"/>
        </w:trPr>
        <w:tc>
          <w:tcPr>
            <w:tcW w:w="1560" w:type="dxa"/>
            <w:vAlign w:val="center"/>
          </w:tcPr>
          <w:p w:rsidR="005E6C31" w:rsidRPr="00974995" w:rsidRDefault="005E6C31" w:rsidP="00974995">
            <w:pPr>
              <w:spacing w:line="0" w:lineRule="atLeast"/>
              <w:rPr>
                <w:rFonts w:ascii="標楷體" w:eastAsia="標楷體" w:hAnsi="標楷體"/>
                <w:sz w:val="20"/>
                <w:szCs w:val="20"/>
              </w:rPr>
            </w:pPr>
            <w:r w:rsidRPr="00974995">
              <w:rPr>
                <w:rFonts w:ascii="標楷體" w:eastAsia="標楷體" w:hAnsi="標楷體" w:hint="eastAsia"/>
                <w:sz w:val="20"/>
                <w:szCs w:val="20"/>
              </w:rPr>
              <w:t>火警發信機</w:t>
            </w:r>
          </w:p>
        </w:tc>
        <w:tc>
          <w:tcPr>
            <w:tcW w:w="5244" w:type="dxa"/>
            <w:gridSpan w:val="5"/>
            <w:vAlign w:val="center"/>
          </w:tcPr>
          <w:p w:rsidR="00974995" w:rsidRPr="00974995" w:rsidRDefault="00974995" w:rsidP="00974995">
            <w:pPr>
              <w:spacing w:line="0" w:lineRule="atLeast"/>
              <w:rPr>
                <w:rFonts w:ascii="標楷體" w:eastAsia="標楷體" w:hAnsi="標楷體"/>
                <w:sz w:val="18"/>
                <w:szCs w:val="18"/>
              </w:rPr>
            </w:pPr>
            <w:r w:rsidRPr="00974995">
              <w:rPr>
                <w:rFonts w:ascii="標楷體" w:eastAsia="標楷體" w:hAnsi="標楷體" w:hint="eastAsia"/>
                <w:sz w:val="18"/>
                <w:szCs w:val="18"/>
              </w:rPr>
              <w:t>1.按鈕前之保護板，無破損、變形及損壞等影響使用之情形。</w:t>
            </w:r>
          </w:p>
          <w:p w:rsidR="005E6C31" w:rsidRPr="00974995" w:rsidRDefault="00974995" w:rsidP="00974995">
            <w:pPr>
              <w:spacing w:line="0" w:lineRule="atLeast"/>
              <w:rPr>
                <w:rFonts w:ascii="標楷體" w:eastAsia="標楷體" w:hAnsi="標楷體"/>
                <w:sz w:val="18"/>
                <w:szCs w:val="18"/>
              </w:rPr>
            </w:pPr>
            <w:r w:rsidRPr="00974995">
              <w:rPr>
                <w:rFonts w:ascii="標楷體" w:eastAsia="標楷體" w:hAnsi="標楷體" w:hint="eastAsia"/>
                <w:sz w:val="18"/>
                <w:szCs w:val="18"/>
              </w:rPr>
              <w:t>2.無其他明顯影響使用之情形（如放置雜物）。</w:t>
            </w:r>
          </w:p>
        </w:tc>
        <w:tc>
          <w:tcPr>
            <w:tcW w:w="851" w:type="dxa"/>
            <w:vAlign w:val="center"/>
          </w:tcPr>
          <w:p w:rsidR="005E6C31" w:rsidRPr="00974995" w:rsidRDefault="005E6C31" w:rsidP="006C4ECF">
            <w:pPr>
              <w:spacing w:line="0" w:lineRule="atLeast"/>
              <w:rPr>
                <w:rFonts w:ascii="標楷體" w:eastAsia="標楷體" w:hAnsi="標楷體"/>
                <w:sz w:val="20"/>
                <w:szCs w:val="20"/>
              </w:rPr>
            </w:pPr>
          </w:p>
        </w:tc>
        <w:tc>
          <w:tcPr>
            <w:tcW w:w="1417" w:type="dxa"/>
            <w:gridSpan w:val="2"/>
            <w:vAlign w:val="center"/>
          </w:tcPr>
          <w:p w:rsidR="005E6C31" w:rsidRPr="00974995" w:rsidRDefault="005E6C31" w:rsidP="006C4ECF">
            <w:pPr>
              <w:spacing w:line="0" w:lineRule="atLeast"/>
              <w:jc w:val="center"/>
              <w:rPr>
                <w:rFonts w:ascii="標楷體" w:eastAsia="標楷體" w:hAnsi="標楷體"/>
                <w:sz w:val="20"/>
                <w:szCs w:val="20"/>
              </w:rPr>
            </w:pPr>
          </w:p>
        </w:tc>
      </w:tr>
      <w:tr w:rsidR="005E6C31" w:rsidRPr="00A94D01" w:rsidTr="00F31560">
        <w:tblPrEx>
          <w:tblCellMar>
            <w:left w:w="142" w:type="dxa"/>
            <w:right w:w="142" w:type="dxa"/>
          </w:tblCellMar>
          <w:tblLook w:val="0000" w:firstRow="0" w:lastRow="0" w:firstColumn="0" w:lastColumn="0" w:noHBand="0" w:noVBand="0"/>
        </w:tblPrEx>
        <w:trPr>
          <w:trHeight w:val="652"/>
        </w:trPr>
        <w:tc>
          <w:tcPr>
            <w:tcW w:w="1560" w:type="dxa"/>
            <w:vAlign w:val="center"/>
          </w:tcPr>
          <w:p w:rsidR="005E6C31" w:rsidRPr="00974995" w:rsidRDefault="005E6C31" w:rsidP="006C4ECF">
            <w:pPr>
              <w:spacing w:line="0" w:lineRule="atLeast"/>
              <w:rPr>
                <w:rFonts w:ascii="標楷體" w:eastAsia="標楷體" w:hAnsi="標楷體"/>
                <w:sz w:val="20"/>
                <w:szCs w:val="20"/>
              </w:rPr>
            </w:pPr>
            <w:r w:rsidRPr="00974995">
              <w:rPr>
                <w:rFonts w:ascii="標楷體" w:eastAsia="標楷體" w:hAnsi="標楷體" w:hint="eastAsia"/>
                <w:sz w:val="20"/>
                <w:szCs w:val="20"/>
              </w:rPr>
              <w:t>緊急廣播設備</w:t>
            </w:r>
          </w:p>
        </w:tc>
        <w:tc>
          <w:tcPr>
            <w:tcW w:w="5244" w:type="dxa"/>
            <w:gridSpan w:val="5"/>
            <w:vAlign w:val="center"/>
          </w:tcPr>
          <w:p w:rsidR="00974995" w:rsidRPr="00974995" w:rsidRDefault="00974995"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1.實際進行廣播播放測試，確保設備能正常播放。</w:t>
            </w:r>
          </w:p>
          <w:p w:rsidR="005E6C31" w:rsidRPr="00974995" w:rsidRDefault="00974995"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2.</w:t>
            </w:r>
            <w:r w:rsidR="005E6C31" w:rsidRPr="00974995">
              <w:rPr>
                <w:rFonts w:ascii="標楷體" w:eastAsia="標楷體" w:hAnsi="標楷體" w:hint="eastAsia"/>
                <w:sz w:val="18"/>
                <w:szCs w:val="18"/>
              </w:rPr>
              <w:t>未有隔間、裝潢、施工等影響緊急廣播之情形。</w:t>
            </w:r>
          </w:p>
        </w:tc>
        <w:tc>
          <w:tcPr>
            <w:tcW w:w="851" w:type="dxa"/>
            <w:vAlign w:val="center"/>
          </w:tcPr>
          <w:p w:rsidR="005E6C31" w:rsidRPr="00974995" w:rsidRDefault="005E6C31" w:rsidP="006C4ECF">
            <w:pPr>
              <w:spacing w:line="0" w:lineRule="atLeast"/>
              <w:rPr>
                <w:rFonts w:ascii="標楷體" w:eastAsia="標楷體" w:hAnsi="標楷體"/>
                <w:sz w:val="20"/>
                <w:szCs w:val="20"/>
              </w:rPr>
            </w:pPr>
          </w:p>
        </w:tc>
        <w:tc>
          <w:tcPr>
            <w:tcW w:w="1417" w:type="dxa"/>
            <w:gridSpan w:val="2"/>
            <w:vAlign w:val="center"/>
          </w:tcPr>
          <w:p w:rsidR="005E6C31" w:rsidRPr="00974995" w:rsidRDefault="005E6C31" w:rsidP="006C4ECF">
            <w:pPr>
              <w:spacing w:line="0" w:lineRule="atLeast"/>
              <w:jc w:val="center"/>
              <w:rPr>
                <w:rFonts w:ascii="標楷體" w:eastAsia="標楷體" w:hAnsi="標楷體"/>
                <w:sz w:val="20"/>
                <w:szCs w:val="20"/>
              </w:rPr>
            </w:pPr>
          </w:p>
        </w:tc>
      </w:tr>
      <w:tr w:rsidR="005E6C31" w:rsidRPr="00A94D01" w:rsidTr="00F31560">
        <w:tblPrEx>
          <w:tblCellMar>
            <w:left w:w="142" w:type="dxa"/>
            <w:right w:w="142" w:type="dxa"/>
          </w:tblCellMar>
          <w:tblLook w:val="0000" w:firstRow="0" w:lastRow="0" w:firstColumn="0" w:lastColumn="0" w:noHBand="0" w:noVBand="0"/>
        </w:tblPrEx>
        <w:trPr>
          <w:trHeight w:val="761"/>
        </w:trPr>
        <w:tc>
          <w:tcPr>
            <w:tcW w:w="1560" w:type="dxa"/>
            <w:vAlign w:val="center"/>
          </w:tcPr>
          <w:p w:rsidR="005E6C31" w:rsidRPr="00974995" w:rsidRDefault="005E6C31" w:rsidP="006C4ECF">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避難器具</w:t>
            </w:r>
          </w:p>
        </w:tc>
        <w:tc>
          <w:tcPr>
            <w:tcW w:w="5244" w:type="dxa"/>
            <w:gridSpan w:val="5"/>
            <w:vAlign w:val="center"/>
          </w:tcPr>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1.避難器具之標識，無脫落、污損等影響辨識之情形。</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2.避難器具及其零件，無明顯變形、脫落等影響使用之情形。</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3.避難器具周遭無放置雜物影響其使用之情形。</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4.下降空間暢通無妨礙下降之情形。</w:t>
            </w:r>
          </w:p>
        </w:tc>
        <w:tc>
          <w:tcPr>
            <w:tcW w:w="851" w:type="dxa"/>
            <w:vAlign w:val="center"/>
          </w:tcPr>
          <w:p w:rsidR="005E6C31" w:rsidRPr="00974995" w:rsidRDefault="005E6C31" w:rsidP="006C4ECF">
            <w:pPr>
              <w:spacing w:line="0" w:lineRule="atLeast"/>
              <w:rPr>
                <w:rFonts w:ascii="標楷體" w:eastAsia="標楷體" w:hAnsi="標楷體"/>
                <w:sz w:val="20"/>
                <w:szCs w:val="20"/>
              </w:rPr>
            </w:pPr>
          </w:p>
        </w:tc>
        <w:tc>
          <w:tcPr>
            <w:tcW w:w="1417" w:type="dxa"/>
            <w:gridSpan w:val="2"/>
            <w:vAlign w:val="center"/>
          </w:tcPr>
          <w:p w:rsidR="005E6C31" w:rsidRPr="00974995" w:rsidRDefault="005E6C31" w:rsidP="006C4ECF">
            <w:pPr>
              <w:spacing w:line="0" w:lineRule="atLeast"/>
              <w:jc w:val="center"/>
              <w:rPr>
                <w:rFonts w:ascii="標楷體" w:eastAsia="標楷體" w:hAnsi="標楷體"/>
                <w:sz w:val="20"/>
                <w:szCs w:val="20"/>
              </w:rPr>
            </w:pPr>
          </w:p>
        </w:tc>
      </w:tr>
      <w:tr w:rsidR="00F31560" w:rsidRPr="00A94D01" w:rsidTr="00F31560">
        <w:tblPrEx>
          <w:tblCellMar>
            <w:left w:w="142" w:type="dxa"/>
            <w:right w:w="142" w:type="dxa"/>
          </w:tblCellMar>
          <w:tblLook w:val="0000" w:firstRow="0" w:lastRow="0" w:firstColumn="0" w:lastColumn="0" w:noHBand="0" w:noVBand="0"/>
        </w:tblPrEx>
        <w:trPr>
          <w:trHeight w:val="789"/>
        </w:trPr>
        <w:tc>
          <w:tcPr>
            <w:tcW w:w="1560" w:type="dxa"/>
            <w:vAlign w:val="center"/>
          </w:tcPr>
          <w:p w:rsidR="00F31560" w:rsidRPr="00F31560" w:rsidRDefault="00F31560" w:rsidP="006C4ECF">
            <w:pPr>
              <w:spacing w:line="0" w:lineRule="atLeast"/>
              <w:jc w:val="center"/>
              <w:rPr>
                <w:rFonts w:ascii="標楷體" w:eastAsia="標楷體" w:hAnsi="標楷體"/>
                <w:color w:val="00B050"/>
                <w:sz w:val="20"/>
                <w:szCs w:val="20"/>
              </w:rPr>
            </w:pPr>
            <w:r w:rsidRPr="00F31560">
              <w:rPr>
                <w:rFonts w:ascii="標楷體" w:eastAsia="標楷體" w:hAnsi="標楷體" w:hint="eastAsia"/>
                <w:color w:val="00B050"/>
                <w:sz w:val="20"/>
                <w:szCs w:val="20"/>
              </w:rPr>
              <w:t>排煙設備</w:t>
            </w:r>
          </w:p>
        </w:tc>
        <w:tc>
          <w:tcPr>
            <w:tcW w:w="5244" w:type="dxa"/>
            <w:gridSpan w:val="5"/>
            <w:vAlign w:val="center"/>
          </w:tcPr>
          <w:p w:rsidR="00F31560" w:rsidRPr="00F31560" w:rsidRDefault="00F31560" w:rsidP="006C4ECF">
            <w:pPr>
              <w:spacing w:line="0" w:lineRule="atLeast"/>
              <w:rPr>
                <w:rFonts w:ascii="標楷體" w:eastAsia="標楷體" w:hAnsi="標楷體"/>
                <w:color w:val="00B050"/>
                <w:sz w:val="18"/>
                <w:szCs w:val="18"/>
              </w:rPr>
            </w:pPr>
            <w:r w:rsidRPr="00F31560">
              <w:rPr>
                <w:rFonts w:ascii="標楷體" w:eastAsia="標楷體" w:hAnsi="標楷體" w:hint="eastAsia"/>
                <w:color w:val="00B050"/>
                <w:sz w:val="18"/>
                <w:szCs w:val="18"/>
              </w:rPr>
              <w:t>1.檢視排煙口(排煙窗)是否有遭遮蔽等影響使用之情形。</w:t>
            </w:r>
          </w:p>
          <w:p w:rsidR="00F31560" w:rsidRPr="00F31560" w:rsidRDefault="00F31560" w:rsidP="006C4ECF">
            <w:pPr>
              <w:spacing w:line="0" w:lineRule="atLeast"/>
              <w:rPr>
                <w:rFonts w:ascii="標楷體" w:eastAsia="標楷體" w:hAnsi="標楷體"/>
                <w:color w:val="00B050"/>
                <w:sz w:val="18"/>
                <w:szCs w:val="18"/>
              </w:rPr>
            </w:pPr>
            <w:r w:rsidRPr="00F31560">
              <w:rPr>
                <w:rFonts w:ascii="標楷體" w:eastAsia="標楷體" w:hAnsi="標楷體" w:hint="eastAsia"/>
                <w:color w:val="00B050"/>
                <w:sz w:val="18"/>
                <w:szCs w:val="18"/>
              </w:rPr>
              <w:t>2.排煙啟動裝置之標識，無脫落、污損等影響辨識之情形。</w:t>
            </w:r>
          </w:p>
          <w:p w:rsidR="00F31560" w:rsidRPr="00F31560" w:rsidRDefault="00F31560" w:rsidP="006C4ECF">
            <w:pPr>
              <w:spacing w:line="0" w:lineRule="atLeast"/>
              <w:rPr>
                <w:rFonts w:ascii="標楷體" w:eastAsia="標楷體" w:hAnsi="標楷體"/>
                <w:color w:val="00B050"/>
                <w:sz w:val="18"/>
                <w:szCs w:val="18"/>
              </w:rPr>
            </w:pPr>
            <w:r w:rsidRPr="00F31560">
              <w:rPr>
                <w:rFonts w:ascii="標楷體" w:eastAsia="標楷體" w:hAnsi="標楷體" w:hint="eastAsia"/>
                <w:color w:val="00B050"/>
                <w:sz w:val="18"/>
                <w:szCs w:val="18"/>
              </w:rPr>
              <w:t>3.排煙區劃完整無遭破壞。</w:t>
            </w:r>
          </w:p>
        </w:tc>
        <w:tc>
          <w:tcPr>
            <w:tcW w:w="851" w:type="dxa"/>
            <w:vAlign w:val="center"/>
          </w:tcPr>
          <w:p w:rsidR="00F31560" w:rsidRPr="00F31560" w:rsidRDefault="00F31560" w:rsidP="006C4ECF">
            <w:pPr>
              <w:spacing w:line="0" w:lineRule="atLeast"/>
              <w:rPr>
                <w:rFonts w:ascii="標楷體" w:eastAsia="標楷體" w:hAnsi="標楷體"/>
                <w:color w:val="00B050"/>
                <w:sz w:val="20"/>
                <w:szCs w:val="20"/>
              </w:rPr>
            </w:pPr>
          </w:p>
        </w:tc>
        <w:tc>
          <w:tcPr>
            <w:tcW w:w="1417" w:type="dxa"/>
            <w:gridSpan w:val="2"/>
            <w:vAlign w:val="center"/>
          </w:tcPr>
          <w:p w:rsidR="00F31560" w:rsidRPr="00F31560" w:rsidRDefault="00F31560" w:rsidP="006C4ECF">
            <w:pPr>
              <w:spacing w:line="0" w:lineRule="atLeast"/>
              <w:jc w:val="center"/>
              <w:rPr>
                <w:rFonts w:ascii="標楷體" w:eastAsia="標楷體" w:hAnsi="標楷體"/>
                <w:color w:val="00B050"/>
                <w:sz w:val="20"/>
                <w:szCs w:val="20"/>
              </w:rPr>
            </w:pPr>
          </w:p>
        </w:tc>
      </w:tr>
      <w:tr w:rsidR="005E6C31" w:rsidRPr="00A94D01" w:rsidTr="00F31560">
        <w:tblPrEx>
          <w:tblCellMar>
            <w:left w:w="142" w:type="dxa"/>
            <w:right w:w="142" w:type="dxa"/>
          </w:tblCellMar>
          <w:tblLook w:val="0000" w:firstRow="0" w:lastRow="0" w:firstColumn="0" w:lastColumn="0" w:noHBand="0" w:noVBand="0"/>
        </w:tblPrEx>
        <w:trPr>
          <w:trHeight w:val="981"/>
        </w:trPr>
        <w:tc>
          <w:tcPr>
            <w:tcW w:w="1560" w:type="dxa"/>
            <w:vAlign w:val="center"/>
          </w:tcPr>
          <w:p w:rsidR="005E6C31" w:rsidRPr="00974995" w:rsidRDefault="005E6C31" w:rsidP="006C4ECF">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標示設備</w:t>
            </w:r>
          </w:p>
        </w:tc>
        <w:tc>
          <w:tcPr>
            <w:tcW w:w="5244" w:type="dxa"/>
            <w:gridSpan w:val="5"/>
            <w:vAlign w:val="center"/>
          </w:tcPr>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1.無內部裝修或周圍放置雜物等影響辨識之情形。</w:t>
            </w:r>
          </w:p>
          <w:p w:rsidR="005E6C31" w:rsidRPr="00974995" w:rsidRDefault="005E6C31" w:rsidP="00974995">
            <w:pPr>
              <w:spacing w:line="0" w:lineRule="atLeast"/>
              <w:ind w:left="180" w:hangingChars="100" w:hanging="180"/>
              <w:rPr>
                <w:rFonts w:ascii="標楷體" w:eastAsia="標楷體" w:hAnsi="標楷體"/>
                <w:sz w:val="18"/>
                <w:szCs w:val="18"/>
              </w:rPr>
            </w:pPr>
            <w:r w:rsidRPr="00974995">
              <w:rPr>
                <w:rFonts w:ascii="標楷體" w:eastAsia="標楷體" w:hAnsi="標楷體" w:hint="eastAsia"/>
                <w:sz w:val="18"/>
                <w:szCs w:val="18"/>
              </w:rPr>
              <w:t>2.無標識脫落、變形、損傷影響辨別之情形。</w:t>
            </w:r>
          </w:p>
          <w:p w:rsidR="005E6C31" w:rsidRPr="00974995" w:rsidRDefault="005E6C31" w:rsidP="006C4ECF">
            <w:pPr>
              <w:spacing w:line="0" w:lineRule="atLeast"/>
              <w:rPr>
                <w:rFonts w:ascii="標楷體" w:eastAsia="標楷體" w:hAnsi="標楷體"/>
                <w:sz w:val="18"/>
                <w:szCs w:val="18"/>
              </w:rPr>
            </w:pPr>
            <w:r w:rsidRPr="00974995">
              <w:rPr>
                <w:rFonts w:ascii="標楷體" w:eastAsia="標楷體" w:hAnsi="標楷體" w:hint="eastAsia"/>
                <w:sz w:val="18"/>
                <w:szCs w:val="18"/>
              </w:rPr>
              <w:t>3.燈具之光源有保持明亮，無閃爍等影響辨識之情形。</w:t>
            </w:r>
          </w:p>
        </w:tc>
        <w:tc>
          <w:tcPr>
            <w:tcW w:w="851" w:type="dxa"/>
            <w:vAlign w:val="center"/>
          </w:tcPr>
          <w:p w:rsidR="005E6C31" w:rsidRPr="00974995" w:rsidRDefault="005E6C31" w:rsidP="006C4ECF">
            <w:pPr>
              <w:spacing w:line="0" w:lineRule="atLeast"/>
              <w:rPr>
                <w:rFonts w:ascii="標楷體" w:eastAsia="標楷體" w:hAnsi="標楷體"/>
                <w:sz w:val="20"/>
                <w:szCs w:val="20"/>
              </w:rPr>
            </w:pPr>
          </w:p>
        </w:tc>
        <w:tc>
          <w:tcPr>
            <w:tcW w:w="1417" w:type="dxa"/>
            <w:gridSpan w:val="2"/>
            <w:vAlign w:val="center"/>
          </w:tcPr>
          <w:p w:rsidR="005E6C31" w:rsidRPr="00974995" w:rsidRDefault="005E6C31" w:rsidP="006C4ECF">
            <w:pPr>
              <w:spacing w:line="0" w:lineRule="atLeast"/>
              <w:jc w:val="center"/>
              <w:rPr>
                <w:rFonts w:ascii="標楷體" w:eastAsia="標楷體" w:hAnsi="標楷體"/>
                <w:sz w:val="20"/>
                <w:szCs w:val="20"/>
              </w:rPr>
            </w:pPr>
          </w:p>
        </w:tc>
      </w:tr>
      <w:tr w:rsidR="005E6C31" w:rsidRPr="00A94D01" w:rsidTr="00F31560">
        <w:tblPrEx>
          <w:tblCellMar>
            <w:left w:w="142" w:type="dxa"/>
            <w:right w:w="142" w:type="dxa"/>
          </w:tblCellMar>
          <w:tblLook w:val="0000" w:firstRow="0" w:lastRow="0" w:firstColumn="0" w:lastColumn="0" w:noHBand="0" w:noVBand="0"/>
        </w:tblPrEx>
        <w:trPr>
          <w:trHeight w:val="569"/>
        </w:trPr>
        <w:tc>
          <w:tcPr>
            <w:tcW w:w="1560" w:type="dxa"/>
            <w:tcBorders>
              <w:bottom w:val="double" w:sz="4" w:space="0" w:color="auto"/>
            </w:tcBorders>
            <w:vAlign w:val="center"/>
          </w:tcPr>
          <w:p w:rsidR="005E6C31" w:rsidRPr="00974995" w:rsidRDefault="005E6C31" w:rsidP="00974995">
            <w:pPr>
              <w:spacing w:line="0" w:lineRule="atLeast"/>
              <w:jc w:val="center"/>
              <w:rPr>
                <w:rFonts w:ascii="標楷體" w:eastAsia="標楷體" w:hAnsi="標楷體"/>
                <w:sz w:val="20"/>
                <w:szCs w:val="20"/>
              </w:rPr>
            </w:pPr>
            <w:r w:rsidRPr="00974995">
              <w:rPr>
                <w:rFonts w:ascii="標楷體" w:eastAsia="標楷體" w:hAnsi="標楷體" w:hint="eastAsia"/>
                <w:sz w:val="20"/>
                <w:szCs w:val="20"/>
              </w:rPr>
              <w:t>其他</w:t>
            </w:r>
          </w:p>
        </w:tc>
        <w:tc>
          <w:tcPr>
            <w:tcW w:w="5244" w:type="dxa"/>
            <w:gridSpan w:val="5"/>
            <w:tcBorders>
              <w:bottom w:val="double" w:sz="4" w:space="0" w:color="auto"/>
            </w:tcBorders>
            <w:vAlign w:val="center"/>
          </w:tcPr>
          <w:p w:rsidR="005E6C31" w:rsidRPr="00974995" w:rsidRDefault="00974995" w:rsidP="006C4ECF">
            <w:pPr>
              <w:spacing w:line="0" w:lineRule="atLeast"/>
              <w:rPr>
                <w:rFonts w:ascii="標楷體" w:eastAsia="標楷體" w:hAnsi="標楷體"/>
                <w:sz w:val="18"/>
                <w:szCs w:val="18"/>
              </w:rPr>
            </w:pPr>
            <w:r w:rsidRPr="00974995">
              <w:rPr>
                <w:rFonts w:ascii="標楷體" w:eastAsia="標楷體" w:hAnsi="標楷體" w:cs="標楷體" w:hint="eastAsia"/>
                <w:color w:val="FF0000"/>
                <w:sz w:val="18"/>
                <w:szCs w:val="18"/>
                <w:shd w:val="clear" w:color="auto" w:fill="FFFF00"/>
              </w:rPr>
              <w:t>(請依場所消防安全設備檢修申報書所載設備種類</w:t>
            </w:r>
            <w:proofErr w:type="gramStart"/>
            <w:r w:rsidRPr="00974995">
              <w:rPr>
                <w:rFonts w:ascii="標楷體" w:eastAsia="標楷體" w:hAnsi="標楷體" w:cs="標楷體" w:hint="eastAsia"/>
                <w:color w:val="FF0000"/>
                <w:sz w:val="18"/>
                <w:szCs w:val="18"/>
                <w:shd w:val="clear" w:color="auto" w:fill="FFFF00"/>
              </w:rPr>
              <w:t>進行稱列</w:t>
            </w:r>
            <w:proofErr w:type="gramEnd"/>
            <w:r w:rsidRPr="00974995">
              <w:rPr>
                <w:rFonts w:ascii="標楷體" w:eastAsia="標楷體" w:hAnsi="標楷體" w:cs="標楷體" w:hint="eastAsia"/>
                <w:color w:val="FF0000"/>
                <w:sz w:val="18"/>
                <w:szCs w:val="18"/>
                <w:shd w:val="clear" w:color="auto" w:fill="FFFF00"/>
              </w:rPr>
              <w:t>，並以外觀檢查為檢查重點)</w:t>
            </w:r>
          </w:p>
        </w:tc>
        <w:tc>
          <w:tcPr>
            <w:tcW w:w="851" w:type="dxa"/>
            <w:tcBorders>
              <w:bottom w:val="double" w:sz="4" w:space="0" w:color="auto"/>
            </w:tcBorders>
            <w:vAlign w:val="center"/>
          </w:tcPr>
          <w:p w:rsidR="005E6C31" w:rsidRPr="00974995" w:rsidRDefault="005E6C31" w:rsidP="006C4ECF">
            <w:pPr>
              <w:spacing w:line="0" w:lineRule="atLeast"/>
              <w:rPr>
                <w:rFonts w:ascii="標楷體" w:eastAsia="標楷體" w:hAnsi="標楷體"/>
                <w:sz w:val="20"/>
                <w:szCs w:val="20"/>
              </w:rPr>
            </w:pPr>
          </w:p>
        </w:tc>
        <w:tc>
          <w:tcPr>
            <w:tcW w:w="1417" w:type="dxa"/>
            <w:gridSpan w:val="2"/>
            <w:tcBorders>
              <w:bottom w:val="double" w:sz="4" w:space="0" w:color="auto"/>
            </w:tcBorders>
            <w:vAlign w:val="center"/>
          </w:tcPr>
          <w:p w:rsidR="005E6C31" w:rsidRPr="00974995" w:rsidRDefault="005E6C31" w:rsidP="006C4ECF">
            <w:pPr>
              <w:spacing w:line="0" w:lineRule="atLeast"/>
              <w:jc w:val="center"/>
              <w:rPr>
                <w:rFonts w:ascii="標楷體" w:eastAsia="標楷體" w:hAnsi="標楷體"/>
                <w:sz w:val="20"/>
                <w:szCs w:val="20"/>
              </w:rPr>
            </w:pPr>
          </w:p>
        </w:tc>
      </w:tr>
      <w:tr w:rsidR="004B1637" w:rsidRPr="00A94D01" w:rsidTr="004B1637">
        <w:tblPrEx>
          <w:tblCellMar>
            <w:left w:w="142" w:type="dxa"/>
            <w:right w:w="142" w:type="dxa"/>
          </w:tblCellMar>
          <w:tblLook w:val="0000" w:firstRow="0" w:lastRow="0" w:firstColumn="0" w:lastColumn="0" w:noHBand="0" w:noVBand="0"/>
        </w:tblPrEx>
        <w:trPr>
          <w:cantSplit/>
          <w:trHeight w:val="326"/>
        </w:trPr>
        <w:tc>
          <w:tcPr>
            <w:tcW w:w="4678" w:type="dxa"/>
            <w:gridSpan w:val="4"/>
            <w:tcBorders>
              <w:top w:val="double" w:sz="4" w:space="0" w:color="auto"/>
              <w:left w:val="double" w:sz="4" w:space="0" w:color="auto"/>
              <w:bottom w:val="single" w:sz="6" w:space="0" w:color="auto"/>
            </w:tcBorders>
            <w:shd w:val="clear" w:color="auto" w:fill="auto"/>
            <w:vAlign w:val="center"/>
          </w:tcPr>
          <w:p w:rsidR="004B1637" w:rsidRPr="001838BC" w:rsidRDefault="004B1637" w:rsidP="004B1637">
            <w:pPr>
              <w:pStyle w:val="af1"/>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1838BC">
              <w:rPr>
                <w:rFonts w:ascii="標楷體" w:eastAsia="標楷體" w:hAnsi="標楷體" w:hint="eastAsia"/>
                <w:color w:val="FF0000"/>
                <w:sz w:val="24"/>
                <w:szCs w:val="24"/>
              </w:rPr>
              <w:t>防火管理人處置情形暨簽章</w:t>
            </w:r>
          </w:p>
        </w:tc>
        <w:tc>
          <w:tcPr>
            <w:tcW w:w="4394" w:type="dxa"/>
            <w:gridSpan w:val="5"/>
            <w:tcBorders>
              <w:top w:val="double" w:sz="4" w:space="0" w:color="auto"/>
              <w:bottom w:val="single" w:sz="6" w:space="0" w:color="auto"/>
              <w:right w:val="double" w:sz="4" w:space="0" w:color="auto"/>
            </w:tcBorders>
            <w:shd w:val="clear" w:color="auto" w:fill="auto"/>
            <w:vAlign w:val="center"/>
          </w:tcPr>
          <w:p w:rsidR="004B1637" w:rsidRPr="004B1637" w:rsidRDefault="004B1637" w:rsidP="004B1637">
            <w:pPr>
              <w:pStyle w:val="af1"/>
              <w:widowControl/>
              <w:autoSpaceDE w:val="0"/>
              <w:autoSpaceDN w:val="0"/>
              <w:spacing w:line="0" w:lineRule="atLeast"/>
              <w:ind w:left="0" w:firstLine="0"/>
              <w:jc w:val="center"/>
              <w:textAlignment w:val="bottom"/>
              <w:rPr>
                <w:rFonts w:ascii="標楷體" w:eastAsia="標楷體" w:hAnsi="標楷體"/>
                <w:color w:val="FF0000"/>
                <w:sz w:val="24"/>
                <w:szCs w:val="24"/>
              </w:rPr>
            </w:pPr>
            <w:r w:rsidRPr="001838BC">
              <w:rPr>
                <w:rFonts w:ascii="標楷體" w:eastAsia="標楷體" w:hAnsi="標楷體" w:hint="eastAsia"/>
                <w:color w:val="FF0000"/>
                <w:sz w:val="24"/>
                <w:szCs w:val="24"/>
              </w:rPr>
              <w:t>管理權人處置情形暨簽章</w:t>
            </w:r>
          </w:p>
        </w:tc>
      </w:tr>
      <w:tr w:rsidR="004B1637" w:rsidRPr="00A94D01" w:rsidTr="00F34F0B">
        <w:tblPrEx>
          <w:tblCellMar>
            <w:left w:w="142" w:type="dxa"/>
            <w:right w:w="142" w:type="dxa"/>
          </w:tblCellMar>
          <w:tblLook w:val="0000" w:firstRow="0" w:lastRow="0" w:firstColumn="0" w:lastColumn="0" w:noHBand="0" w:noVBand="0"/>
        </w:tblPrEx>
        <w:trPr>
          <w:cantSplit/>
          <w:trHeight w:val="1736"/>
        </w:trPr>
        <w:tc>
          <w:tcPr>
            <w:tcW w:w="3969" w:type="dxa"/>
            <w:gridSpan w:val="2"/>
            <w:tcBorders>
              <w:top w:val="single" w:sz="6" w:space="0" w:color="auto"/>
              <w:left w:val="double" w:sz="4" w:space="0" w:color="auto"/>
              <w:bottom w:val="double" w:sz="4" w:space="0" w:color="auto"/>
              <w:right w:val="dashed" w:sz="4" w:space="0" w:color="auto"/>
            </w:tcBorders>
            <w:shd w:val="clear" w:color="auto" w:fill="auto"/>
          </w:tcPr>
          <w:p w:rsidR="004B1637" w:rsidRPr="001838BC" w:rsidRDefault="004B1637" w:rsidP="006C4ECF">
            <w:pPr>
              <w:pStyle w:val="af1"/>
              <w:widowControl/>
              <w:autoSpaceDE w:val="0"/>
              <w:autoSpaceDN w:val="0"/>
              <w:spacing w:line="0" w:lineRule="atLeast"/>
              <w:ind w:left="0" w:firstLine="0"/>
              <w:textAlignment w:val="bottom"/>
              <w:rPr>
                <w:rFonts w:ascii="標楷體" w:eastAsia="標楷體" w:hAnsi="標楷體"/>
                <w:color w:val="0000FF"/>
                <w:sz w:val="24"/>
                <w:szCs w:val="24"/>
              </w:rPr>
            </w:pPr>
          </w:p>
        </w:tc>
        <w:tc>
          <w:tcPr>
            <w:tcW w:w="709" w:type="dxa"/>
            <w:gridSpan w:val="2"/>
            <w:tcBorders>
              <w:top w:val="single" w:sz="6" w:space="0" w:color="auto"/>
              <w:left w:val="dashed" w:sz="4" w:space="0" w:color="auto"/>
              <w:bottom w:val="double" w:sz="4" w:space="0" w:color="auto"/>
            </w:tcBorders>
            <w:shd w:val="clear" w:color="auto" w:fill="auto"/>
            <w:textDirection w:val="tbRlV"/>
            <w:vAlign w:val="center"/>
          </w:tcPr>
          <w:p w:rsidR="004B1637" w:rsidRPr="001838BC" w:rsidRDefault="004B1637" w:rsidP="006C4ECF">
            <w:pPr>
              <w:pStyle w:val="af1"/>
              <w:widowControl/>
              <w:autoSpaceDE w:val="0"/>
              <w:autoSpaceDN w:val="0"/>
              <w:spacing w:line="0" w:lineRule="atLeast"/>
              <w:ind w:left="113" w:right="113" w:firstLine="0"/>
              <w:jc w:val="center"/>
              <w:textAlignment w:val="bottom"/>
              <w:rPr>
                <w:rFonts w:ascii="標楷體" w:eastAsia="標楷體" w:hAnsi="標楷體"/>
                <w:color w:val="0000FF"/>
                <w:sz w:val="40"/>
                <w:szCs w:val="40"/>
              </w:rPr>
            </w:pPr>
          </w:p>
        </w:tc>
        <w:tc>
          <w:tcPr>
            <w:tcW w:w="3686" w:type="dxa"/>
            <w:gridSpan w:val="4"/>
            <w:tcBorders>
              <w:top w:val="single" w:sz="6" w:space="0" w:color="auto"/>
              <w:bottom w:val="double" w:sz="4" w:space="0" w:color="auto"/>
              <w:right w:val="dashed" w:sz="4" w:space="0" w:color="auto"/>
            </w:tcBorders>
            <w:shd w:val="clear" w:color="auto" w:fill="auto"/>
          </w:tcPr>
          <w:p w:rsidR="004B1637" w:rsidRPr="001838BC" w:rsidRDefault="004B1637" w:rsidP="006C4ECF">
            <w:pPr>
              <w:pStyle w:val="af1"/>
              <w:widowControl/>
              <w:autoSpaceDE w:val="0"/>
              <w:autoSpaceDN w:val="0"/>
              <w:spacing w:line="0" w:lineRule="atLeast"/>
              <w:ind w:left="0" w:firstLine="0"/>
              <w:textAlignment w:val="bottom"/>
              <w:rPr>
                <w:rFonts w:ascii="標楷體" w:eastAsia="標楷體" w:hAnsi="標楷體"/>
                <w:color w:val="0000FF"/>
                <w:sz w:val="24"/>
                <w:szCs w:val="24"/>
              </w:rPr>
            </w:pPr>
          </w:p>
        </w:tc>
        <w:tc>
          <w:tcPr>
            <w:tcW w:w="708" w:type="dxa"/>
            <w:tcBorders>
              <w:top w:val="single" w:sz="6" w:space="0" w:color="auto"/>
              <w:left w:val="dashed" w:sz="4" w:space="0" w:color="auto"/>
              <w:bottom w:val="double" w:sz="4" w:space="0" w:color="auto"/>
              <w:right w:val="double" w:sz="4" w:space="0" w:color="auto"/>
            </w:tcBorders>
            <w:textDirection w:val="tbRlV"/>
            <w:vAlign w:val="center"/>
          </w:tcPr>
          <w:p w:rsidR="004B1637" w:rsidRPr="001838BC" w:rsidRDefault="004B1637" w:rsidP="006C4ECF">
            <w:pPr>
              <w:pStyle w:val="af1"/>
              <w:widowControl/>
              <w:autoSpaceDE w:val="0"/>
              <w:autoSpaceDN w:val="0"/>
              <w:spacing w:line="0" w:lineRule="atLeast"/>
              <w:ind w:left="113" w:right="113" w:firstLine="0"/>
              <w:jc w:val="center"/>
              <w:textAlignment w:val="bottom"/>
              <w:rPr>
                <w:rFonts w:ascii="標楷體" w:eastAsia="標楷體" w:hAnsi="標楷體"/>
                <w:color w:val="0000FF"/>
                <w:sz w:val="40"/>
                <w:szCs w:val="40"/>
              </w:rPr>
            </w:pPr>
          </w:p>
        </w:tc>
      </w:tr>
    </w:tbl>
    <w:p w:rsidR="00F34F0B" w:rsidRDefault="00F34F0B" w:rsidP="00F34F0B">
      <w:pPr>
        <w:pStyle w:val="af1"/>
        <w:widowControl/>
        <w:autoSpaceDE w:val="0"/>
        <w:autoSpaceDN w:val="0"/>
        <w:spacing w:line="0" w:lineRule="atLeast"/>
        <w:ind w:left="800" w:hangingChars="500" w:hanging="800"/>
        <w:textAlignment w:val="bottom"/>
        <w:rPr>
          <w:rFonts w:ascii="標楷體" w:eastAsia="標楷體"/>
          <w:sz w:val="16"/>
          <w:szCs w:val="16"/>
        </w:rPr>
      </w:pPr>
      <w:r>
        <w:rPr>
          <w:rFonts w:ascii="標楷體" w:eastAsia="標楷體" w:hint="eastAsia"/>
          <w:sz w:val="16"/>
          <w:szCs w:val="16"/>
        </w:rPr>
        <w:t>備    考：</w:t>
      </w:r>
      <w:r>
        <w:rPr>
          <w:rFonts w:ascii="標楷體" w:eastAsia="標楷體" w:hAnsi="標楷體" w:hint="eastAsia"/>
          <w:sz w:val="16"/>
          <w:szCs w:val="16"/>
        </w:rPr>
        <w:t>1、</w:t>
      </w:r>
      <w:r>
        <w:rPr>
          <w:rFonts w:ascii="標楷體" w:eastAsia="標楷體" w:hint="eastAsia"/>
          <w:sz w:val="16"/>
          <w:szCs w:val="16"/>
        </w:rPr>
        <w:t>如有指派防火管理人以外之專責人員，當有異常現象，應立即報告防火管理人，由防火管理人回報管理權人。</w:t>
      </w:r>
    </w:p>
    <w:p w:rsidR="00F34F0B" w:rsidRDefault="00F34F0B" w:rsidP="00F34F0B">
      <w:pPr>
        <w:pStyle w:val="af1"/>
        <w:widowControl/>
        <w:autoSpaceDE w:val="0"/>
        <w:autoSpaceDN w:val="0"/>
        <w:spacing w:line="0" w:lineRule="atLeast"/>
        <w:ind w:left="1120" w:hangingChars="700" w:hanging="1120"/>
        <w:textAlignment w:val="bottom"/>
        <w:rPr>
          <w:rFonts w:ascii="標楷體" w:eastAsia="標楷體" w:hAnsi="標楷體"/>
          <w:sz w:val="16"/>
          <w:szCs w:val="16"/>
        </w:rPr>
      </w:pPr>
      <w:r>
        <w:rPr>
          <w:rFonts w:ascii="標楷體" w:eastAsia="標楷體" w:hint="eastAsia"/>
          <w:sz w:val="16"/>
          <w:szCs w:val="16"/>
        </w:rPr>
        <w:t xml:space="preserve">          2、消防安全設備應與檢修申報書之項目一致，</w:t>
      </w:r>
      <w:r>
        <w:rPr>
          <w:rFonts w:ascii="標楷體" w:eastAsia="標楷體" w:hAnsi="標楷體" w:hint="eastAsia"/>
          <w:sz w:val="16"/>
          <w:szCs w:val="16"/>
        </w:rPr>
        <w:t>以外觀檢查為原則，並依場所自身特性及人員能力，填寫設備內容及實施內容。</w:t>
      </w:r>
    </w:p>
    <w:p w:rsidR="00F34F0B" w:rsidRDefault="00F34F0B" w:rsidP="00F34F0B">
      <w:pPr>
        <w:pStyle w:val="af1"/>
        <w:widowControl/>
        <w:autoSpaceDE w:val="0"/>
        <w:autoSpaceDN w:val="0"/>
        <w:spacing w:line="0" w:lineRule="atLeast"/>
        <w:ind w:left="1120" w:hangingChars="700" w:hanging="1120"/>
        <w:textAlignment w:val="bottom"/>
        <w:rPr>
          <w:rFonts w:ascii="標楷體" w:eastAsia="標楷體"/>
          <w:sz w:val="16"/>
          <w:szCs w:val="16"/>
        </w:rPr>
      </w:pPr>
      <w:r>
        <w:rPr>
          <w:rFonts w:ascii="標楷體" w:eastAsia="標楷體" w:hint="eastAsia"/>
          <w:sz w:val="16"/>
          <w:szCs w:val="16"/>
        </w:rPr>
        <w:t xml:space="preserve">          </w:t>
      </w:r>
      <w:r>
        <w:rPr>
          <w:rFonts w:ascii="標楷體" w:eastAsia="標楷體" w:hAnsi="標楷體" w:hint="eastAsia"/>
          <w:sz w:val="16"/>
          <w:szCs w:val="16"/>
        </w:rPr>
        <w:t>3、</w:t>
      </w:r>
      <w:r w:rsidRPr="00DB592E">
        <w:rPr>
          <w:rFonts w:ascii="標楷體" w:eastAsia="標楷體" w:hAnsi="標楷體" w:hint="eastAsia"/>
          <w:sz w:val="16"/>
          <w:szCs w:val="16"/>
        </w:rPr>
        <w:t>依場所特性、實際狀況或有無該項內容，增刪有關項目。</w:t>
      </w:r>
    </w:p>
    <w:p w:rsidR="00F34F0B" w:rsidRDefault="00F34F0B" w:rsidP="00F34F0B">
      <w:pPr>
        <w:pStyle w:val="af1"/>
        <w:widowControl/>
        <w:autoSpaceDE w:val="0"/>
        <w:autoSpaceDN w:val="0"/>
        <w:spacing w:line="0" w:lineRule="atLeast"/>
        <w:ind w:left="773" w:hangingChars="483" w:hanging="773"/>
        <w:textAlignment w:val="bottom"/>
        <w:rPr>
          <w:rFonts w:ascii="標楷體" w:eastAsia="標楷體" w:hAnsi="標楷體"/>
          <w:sz w:val="16"/>
          <w:szCs w:val="16"/>
        </w:rPr>
      </w:pPr>
      <w:r>
        <w:rPr>
          <w:rFonts w:ascii="標楷體" w:eastAsia="標楷體" w:hAnsi="標楷體" w:hint="eastAsia"/>
          <w:sz w:val="16"/>
          <w:szCs w:val="16"/>
        </w:rPr>
        <w:t>符號說明：「</w:t>
      </w:r>
      <w:proofErr w:type="gramStart"/>
      <w:r w:rsidRPr="00481E40">
        <w:rPr>
          <w:rFonts w:ascii="標楷體" w:eastAsia="標楷體" w:hAnsi="標楷體" w:hint="eastAsia"/>
          <w:sz w:val="16"/>
          <w:szCs w:val="16"/>
        </w:rPr>
        <w:t>Ｏ</w:t>
      </w:r>
      <w:proofErr w:type="gramEnd"/>
      <w:r>
        <w:rPr>
          <w:rFonts w:ascii="標楷體" w:eastAsia="標楷體" w:hAnsi="標楷體" w:hint="eastAsia"/>
          <w:sz w:val="16"/>
          <w:szCs w:val="16"/>
        </w:rPr>
        <w:t>」</w:t>
      </w:r>
      <w:r w:rsidRPr="00481E40">
        <w:rPr>
          <w:rFonts w:ascii="標楷體" w:eastAsia="標楷體" w:hAnsi="標楷體" w:hint="eastAsia"/>
          <w:sz w:val="16"/>
          <w:szCs w:val="16"/>
        </w:rPr>
        <w:t>-&gt;符合規定、</w:t>
      </w:r>
      <w:r>
        <w:rPr>
          <w:rFonts w:ascii="標楷體" w:eastAsia="標楷體" w:hAnsi="標楷體" w:hint="eastAsia"/>
          <w:sz w:val="16"/>
          <w:szCs w:val="16"/>
        </w:rPr>
        <w:t>「</w:t>
      </w:r>
      <w:proofErr w:type="gramStart"/>
      <w:r w:rsidRPr="00481E40">
        <w:rPr>
          <w:rFonts w:ascii="標楷體" w:eastAsia="標楷體" w:hAnsi="標楷體" w:hint="eastAsia"/>
          <w:sz w:val="16"/>
          <w:szCs w:val="16"/>
        </w:rPr>
        <w:t>Ｖ</w:t>
      </w:r>
      <w:proofErr w:type="gramEnd"/>
      <w:r>
        <w:rPr>
          <w:rFonts w:ascii="標楷體" w:eastAsia="標楷體" w:hAnsi="標楷體" w:hint="eastAsia"/>
          <w:sz w:val="16"/>
          <w:szCs w:val="16"/>
        </w:rPr>
        <w:t>」</w:t>
      </w:r>
      <w:r w:rsidRPr="00481E40">
        <w:rPr>
          <w:rFonts w:ascii="標楷體" w:eastAsia="標楷體" w:hAnsi="標楷體" w:hint="eastAsia"/>
          <w:sz w:val="16"/>
          <w:szCs w:val="16"/>
        </w:rPr>
        <w:t>-&gt;立即改善後符合規定、</w:t>
      </w:r>
      <w:r>
        <w:rPr>
          <w:rFonts w:ascii="標楷體" w:eastAsia="標楷體" w:hAnsi="標楷體" w:hint="eastAsia"/>
          <w:sz w:val="16"/>
          <w:szCs w:val="16"/>
        </w:rPr>
        <w:t>「</w:t>
      </w:r>
      <w:proofErr w:type="gramStart"/>
      <w:r w:rsidRPr="00481E40">
        <w:rPr>
          <w:rFonts w:ascii="標楷體" w:eastAsia="標楷體" w:hAnsi="標楷體" w:hint="eastAsia"/>
          <w:sz w:val="16"/>
          <w:szCs w:val="16"/>
        </w:rPr>
        <w:t>Ｘ</w:t>
      </w:r>
      <w:proofErr w:type="gramEnd"/>
      <w:r>
        <w:rPr>
          <w:rFonts w:ascii="標楷體" w:eastAsia="標楷體" w:hAnsi="標楷體" w:hint="eastAsia"/>
          <w:sz w:val="16"/>
          <w:szCs w:val="16"/>
        </w:rPr>
        <w:t>」</w:t>
      </w:r>
      <w:r w:rsidRPr="00481E40">
        <w:rPr>
          <w:rFonts w:ascii="標楷體" w:eastAsia="標楷體" w:hAnsi="標楷體" w:hint="eastAsia"/>
          <w:sz w:val="16"/>
          <w:szCs w:val="16"/>
        </w:rPr>
        <w:t>-&gt;無法使用、</w:t>
      </w:r>
      <w:r>
        <w:rPr>
          <w:rFonts w:ascii="標楷體" w:eastAsia="標楷體" w:hAnsi="標楷體" w:hint="eastAsia"/>
          <w:sz w:val="16"/>
          <w:szCs w:val="16"/>
        </w:rPr>
        <w:t>損壞或未依規定且無法立即改善。</w:t>
      </w:r>
    </w:p>
    <w:p w:rsidR="00EE4C68" w:rsidRPr="00FF1245" w:rsidRDefault="00B47B67">
      <w:pPr>
        <w:pStyle w:val="af1"/>
        <w:pageBreakBefore/>
        <w:widowControl/>
        <w:autoSpaceDE w:val="0"/>
        <w:spacing w:line="0" w:lineRule="atLeast"/>
        <w:ind w:left="2" w:firstLine="0"/>
        <w:textAlignment w:val="bottom"/>
        <w:rPr>
          <w:szCs w:val="28"/>
        </w:rPr>
      </w:pPr>
      <w:r>
        <w:rPr>
          <w:rFonts w:ascii="標楷體" w:eastAsia="標楷體" w:hAnsi="標楷體" w:cs="標楷體"/>
          <w:sz w:val="22"/>
          <w:szCs w:val="16"/>
        </w:rPr>
        <w:lastRenderedPageBreak/>
        <w:t xml:space="preserve">　</w:t>
      </w:r>
      <w:r w:rsidRPr="00FF1245">
        <w:rPr>
          <w:rFonts w:ascii="標楷體" w:eastAsia="標楷體" w:hAnsi="標楷體" w:cs="標楷體"/>
          <w:b/>
          <w:bCs/>
          <w:color w:val="000000"/>
          <w:szCs w:val="28"/>
        </w:rPr>
        <w:t>附圖</w:t>
      </w:r>
      <w:proofErr w:type="gramStart"/>
      <w:r w:rsidRPr="00FF1245">
        <w:rPr>
          <w:rFonts w:ascii="標楷體" w:eastAsia="標楷體" w:hAnsi="標楷體" w:cs="標楷體"/>
          <w:b/>
          <w:bCs/>
          <w:color w:val="000000"/>
          <w:szCs w:val="28"/>
        </w:rPr>
        <w:t>一</w:t>
      </w:r>
      <w:proofErr w:type="gramEnd"/>
    </w:p>
    <w:p w:rsidR="00EE4C68" w:rsidRDefault="007C4EBD">
      <w:pPr>
        <w:jc w:val="center"/>
      </w:pPr>
      <w:r>
        <w:rPr>
          <w:noProof/>
        </w:rPr>
        <mc:AlternateContent>
          <mc:Choice Requires="wps">
            <w:drawing>
              <wp:anchor distT="0" distB="0" distL="114300" distR="114300" simplePos="0" relativeHeight="251636736" behindDoc="0" locked="0" layoutInCell="1" allowOverlap="1">
                <wp:simplePos x="0" y="0"/>
                <wp:positionH relativeFrom="column">
                  <wp:posOffset>5600700</wp:posOffset>
                </wp:positionH>
                <wp:positionV relativeFrom="paragraph">
                  <wp:posOffset>-198120</wp:posOffset>
                </wp:positionV>
                <wp:extent cx="0" cy="571500"/>
                <wp:effectExtent l="57150" t="20955" r="57150" b="7620"/>
                <wp:wrapNone/>
                <wp:docPr id="49" name="形狀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形狀5"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5.6pt" to="44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" strokeweight=".26mm">
                <v:stroke endarrow="block" joinstyle="miter" endcap="square"/>
              </v:lin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5372100</wp:posOffset>
                </wp:positionH>
                <wp:positionV relativeFrom="paragraph">
                  <wp:posOffset>144780</wp:posOffset>
                </wp:positionV>
                <wp:extent cx="457200" cy="0"/>
                <wp:effectExtent l="9525" t="11430" r="9525" b="7620"/>
                <wp:wrapNone/>
                <wp:docPr id="48" name="形狀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形狀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4pt" to="45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" strokeweight=".26mm">
                <v:stroke joinstyle="miter" endcap="square"/>
              </v:line>
            </w:pict>
          </mc:Fallback>
        </mc:AlternateContent>
      </w:r>
      <w:r>
        <w:rPr>
          <w:noProof/>
        </w:rPr>
        <mc:AlternateContent>
          <mc:Choice Requires="wps">
            <w:drawing>
              <wp:anchor distT="0" distB="0" distL="114935" distR="114935" simplePos="0" relativeHeight="251638784" behindDoc="0" locked="0" layoutInCell="1" allowOverlap="1">
                <wp:simplePos x="0" y="0"/>
                <wp:positionH relativeFrom="column">
                  <wp:posOffset>5257800</wp:posOffset>
                </wp:positionH>
                <wp:positionV relativeFrom="paragraph">
                  <wp:posOffset>-426720</wp:posOffset>
                </wp:positionV>
                <wp:extent cx="685165" cy="799465"/>
                <wp:effectExtent l="0" t="1905" r="635" b="8255"/>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799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jc w:val="right"/>
                            </w:pPr>
                            <w:r>
                              <w:rPr>
                                <w:rFonts w:ascii="標楷體" w:eastAsia="標楷體" w:hAnsi="標楷體" w:cs="標楷體"/>
                              </w:rPr>
                              <w:t>北</w:t>
                            </w:r>
                          </w:p>
                          <w:p w:rsidR="00F37F12" w:rsidRDefault="00F37F12">
                            <w:pPr>
                              <w:rPr>
                                <w:rFonts w:ascii="標楷體" w:eastAsia="標楷體" w:hAnsi="標楷體" w:cs="標楷體"/>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414pt;margin-top:-33.6pt;width:53.95pt;height:62.95pt;z-index:2516387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" stroked="f">
                <v:fill opacity="0"/>
                <v:textbox inset="7.25pt,3.65pt,7.25pt,3.65pt">
                  <w:txbxContent>
                    <w:p w:rsidR="00750FD9" w:rsidRDefault="00750FD9">
                      <w:pPr>
                        <w:jc w:val="right"/>
                      </w:pPr>
                      <w:r>
                        <w:rPr>
                          <w:rFonts w:ascii="標楷體" w:eastAsia="標楷體" w:hAnsi="標楷體" w:cs="標楷體"/>
                        </w:rPr>
                        <w:t>北</w:t>
                      </w:r>
                    </w:p>
                    <w:p w:rsidR="00750FD9" w:rsidRDefault="00750FD9">
                      <w:pPr>
                        <w:rPr>
                          <w:rFonts w:ascii="標楷體" w:eastAsia="標楷體" w:hAnsi="標楷體" w:cs="標楷體"/>
                        </w:rPr>
                      </w:pPr>
                    </w:p>
                  </w:txbxContent>
                </v:textbox>
              </v:shape>
            </w:pict>
          </mc:Fallback>
        </mc:AlternateContent>
      </w:r>
      <w:r w:rsidR="00B47B67">
        <w:rPr>
          <w:rFonts w:ascii="標楷體" w:eastAsia="標楷體" w:hAnsi="標楷體" w:cs="標楷體"/>
          <w:bCs/>
          <w:color w:val="000000"/>
          <w:sz w:val="28"/>
          <w:szCs w:val="32"/>
          <w:u w:val="single"/>
        </w:rPr>
        <w:t xml:space="preserve">　　　　　　　　　　　</w:t>
      </w:r>
      <w:r w:rsidR="00B47B67">
        <w:rPr>
          <w:rFonts w:ascii="標楷體" w:eastAsia="標楷體" w:hAnsi="標楷體" w:cs="標楷體"/>
          <w:bCs/>
          <w:color w:val="000000"/>
          <w:sz w:val="28"/>
          <w:szCs w:val="32"/>
        </w:rPr>
        <w:t>場所位置圖</w:t>
      </w:r>
    </w:p>
    <w:p w:rsidR="00EE4C68" w:rsidRDefault="007C4EBD">
      <w:pPr>
        <w:rPr>
          <w:rFonts w:ascii="標楷體" w:eastAsia="標楷體" w:hAnsi="標楷體" w:cs="標楷體"/>
          <w:bCs/>
          <w:color w:val="000000"/>
          <w:sz w:val="28"/>
          <w:szCs w:val="32"/>
          <w:u w:val="single"/>
          <w:lang w:val="zh-TW"/>
        </w:rPr>
      </w:pPr>
      <w:r>
        <w:rPr>
          <w:noProof/>
        </w:rPr>
        <mc:AlternateContent>
          <mc:Choice Requires="wps">
            <w:drawing>
              <wp:anchor distT="0" distB="0" distL="114935" distR="114935" simplePos="0" relativeHeight="251646976" behindDoc="0" locked="0" layoutInCell="1" allowOverlap="1">
                <wp:simplePos x="0" y="0"/>
                <wp:positionH relativeFrom="column">
                  <wp:posOffset>4980940</wp:posOffset>
                </wp:positionH>
                <wp:positionV relativeFrom="paragraph">
                  <wp:posOffset>-70485</wp:posOffset>
                </wp:positionV>
                <wp:extent cx="1370965" cy="799465"/>
                <wp:effectExtent l="8890" t="5715" r="1270" b="4445"/>
                <wp:wrapNone/>
                <wp:docPr id="4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799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jc w:val="center"/>
                            </w:pPr>
                            <w:r>
                              <w:rPr>
                                <w:u w:val="single"/>
                              </w:rPr>
                              <w:t>比例：</w:t>
                            </w:r>
                            <w:r>
                              <w:rPr>
                                <w:u w:val="single"/>
                              </w:rPr>
                              <w:t>1</w:t>
                            </w:r>
                            <w:r>
                              <w:rPr>
                                <w:u w:val="single"/>
                              </w:rPr>
                              <w:t>：</w:t>
                            </w:r>
                            <w:r>
                              <w:rPr>
                                <w:u w:val="single"/>
                              </w:rPr>
                              <w:t>600</w:t>
                            </w:r>
                          </w:p>
                          <w:p w:rsidR="00F37F12" w:rsidRDefault="00F37F12">
                            <w:pPr>
                              <w:rPr>
                                <w:u w:val="single"/>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392.2pt;margin-top:-5.55pt;width:107.95pt;height:62.95pt;z-index:251646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" stroked="f">
                <v:fill opacity="0"/>
                <v:textbox inset="7.25pt,3.65pt,7.25pt,3.65pt">
                  <w:txbxContent>
                    <w:p w:rsidR="00750FD9" w:rsidRDefault="00750FD9">
                      <w:pPr>
                        <w:jc w:val="center"/>
                      </w:pPr>
                      <w:r>
                        <w:rPr>
                          <w:u w:val="single"/>
                        </w:rPr>
                        <w:t>比例：</w:t>
                      </w:r>
                      <w:r>
                        <w:rPr>
                          <w:u w:val="single"/>
                        </w:rPr>
                        <w:t>1</w:t>
                      </w:r>
                      <w:r>
                        <w:rPr>
                          <w:u w:val="single"/>
                        </w:rPr>
                        <w:t>：</w:t>
                      </w:r>
                      <w:r>
                        <w:rPr>
                          <w:u w:val="single"/>
                        </w:rPr>
                        <w:t>600</w:t>
                      </w:r>
                    </w:p>
                    <w:p w:rsidR="00750FD9" w:rsidRDefault="00750FD9">
                      <w:pPr>
                        <w:rPr>
                          <w:u w:val="single"/>
                        </w:rPr>
                      </w:pPr>
                    </w:p>
                  </w:txbxContent>
                </v:textbox>
              </v:shape>
            </w:pict>
          </mc:Fallback>
        </mc:AlternateContent>
      </w:r>
    </w:p>
    <w:p w:rsidR="00EE4C68" w:rsidRDefault="00B47B67">
      <w:r>
        <w:rPr>
          <w:rFonts w:ascii="標楷體" w:eastAsia="標楷體" w:hAnsi="標楷體" w:cs="標楷體"/>
          <w:color w:val="000000"/>
          <w:u w:val="single"/>
        </w:rPr>
        <w:t>符號說明</w:t>
      </w:r>
      <w:r>
        <w:rPr>
          <w:rFonts w:ascii="標楷體" w:eastAsia="標楷體" w:hAnsi="標楷體" w:cs="標楷體"/>
          <w:color w:val="000000"/>
        </w:rPr>
        <w:t>：</w:t>
      </w:r>
    </w:p>
    <w:p w:rsidR="00EE4C68" w:rsidRDefault="007C4EBD">
      <w:r>
        <w:rPr>
          <w:rFonts w:ascii="標楷體" w:eastAsia="標楷體" w:hAnsi="標楷體" w:cs="標楷體"/>
          <w:noProof/>
          <w:color w:val="000000"/>
        </w:rPr>
        <w:drawing>
          <wp:inline distT="0" distB="0" distL="0" distR="0">
            <wp:extent cx="345440" cy="312420"/>
            <wp:effectExtent l="0" t="0" r="0" b="0"/>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6" t="-6" r="-6" b="-6"/>
                    <a:stretch>
                      <a:fillRect/>
                    </a:stretch>
                  </pic:blipFill>
                  <pic:spPr bwMode="auto">
                    <a:xfrm>
                      <a:off x="0" y="0"/>
                      <a:ext cx="345440" cy="312420"/>
                    </a:xfrm>
                    <a:prstGeom prst="rect">
                      <a:avLst/>
                    </a:prstGeom>
                    <a:solidFill>
                      <a:srgbClr val="FFFFFF">
                        <a:alpha val="0"/>
                      </a:srgbClr>
                    </a:solidFill>
                    <a:ln>
                      <a:noFill/>
                    </a:ln>
                  </pic:spPr>
                </pic:pic>
              </a:graphicData>
            </a:graphic>
          </wp:inline>
        </w:drawing>
      </w:r>
      <w:r w:rsidR="00B47B67">
        <w:rPr>
          <w:rFonts w:ascii="標楷體" w:eastAsia="標楷體" w:hAnsi="標楷體" w:cs="標楷體"/>
        </w:rPr>
        <w:t>：(場所名稱)   ：瓦斯行　　：加油站　　　：公園　　：區公所</w:t>
      </w:r>
    </w:p>
    <w:p w:rsidR="00EE4C68" w:rsidRDefault="00B47B67">
      <w:r>
        <w:rPr>
          <w:rFonts w:ascii="標楷體" w:eastAsia="標楷體" w:hAnsi="標楷體" w:cs="標楷體"/>
          <w:color w:val="158466"/>
          <w:sz w:val="40"/>
          <w:szCs w:val="40"/>
        </w:rPr>
        <w:t>★</w:t>
      </w:r>
      <w:r>
        <w:rPr>
          <w:rFonts w:ascii="標楷體" w:eastAsia="標楷體" w:hAnsi="標楷體" w:cs="標楷體"/>
          <w:b/>
          <w:color w:val="000000"/>
          <w:shd w:val="clear" w:color="auto" w:fill="FFFF00"/>
        </w:rPr>
        <w:t>室外避難集合點</w:t>
      </w:r>
      <w:r>
        <w:rPr>
          <w:rFonts w:ascii="標楷體" w:eastAsia="標楷體" w:hAnsi="標楷體" w:cs="標楷體"/>
        </w:rPr>
        <w:t xml:space="preserve">　</w:t>
      </w:r>
    </w:p>
    <w:p w:rsidR="00EE4C68" w:rsidRPr="000823E2" w:rsidRDefault="00B47B67" w:rsidP="000823E2">
      <w:pPr>
        <w:pStyle w:val="LO-Normal"/>
        <w:spacing w:line="240" w:lineRule="auto"/>
        <w:textAlignment w:val="auto"/>
      </w:pPr>
      <w:r>
        <w:rPr>
          <w:rFonts w:ascii="標楷體" w:eastAsia="標楷體" w:hAnsi="標楷體" w:cs="標楷體"/>
          <w:kern w:val="2"/>
          <w:szCs w:val="24"/>
        </w:rPr>
        <w:t>＝＝＝＝＝＝＝＝＝＝＝＝＝＝＝＝＝＝＝＝＝＝＝＝＝＝＝＝＝＝＝＝＝＝＝＝＝＝＝＝</w:t>
      </w:r>
    </w:p>
    <w:p w:rsidR="00EE4C68" w:rsidRDefault="007C4EBD">
      <w:pPr>
        <w:jc w:val="center"/>
      </w:pPr>
      <w:r>
        <w:rPr>
          <w:noProof/>
        </w:rPr>
        <mc:AlternateContent>
          <mc:Choice Requires="wps">
            <w:drawing>
              <wp:anchor distT="0" distB="0" distL="114935" distR="114935" simplePos="0" relativeHeight="251651072" behindDoc="0" locked="0" layoutInCell="1" allowOverlap="1">
                <wp:simplePos x="0" y="0"/>
                <wp:positionH relativeFrom="column">
                  <wp:posOffset>5209540</wp:posOffset>
                </wp:positionH>
                <wp:positionV relativeFrom="paragraph">
                  <wp:posOffset>601980</wp:posOffset>
                </wp:positionV>
                <wp:extent cx="685165" cy="1545590"/>
                <wp:effectExtent l="8890" t="11430" r="10795" b="5080"/>
                <wp:wrapNone/>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545590"/>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410.2pt;margin-top:47.4pt;width:53.95pt;height:121.7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">
                <v:fill opacity="0"/>
                <v:textbox>
                  <w:txbxContent>
                    <w:p w:rsidR="00750FD9" w:rsidRDefault="00750FD9"/>
                  </w:txbxContent>
                </v:textbox>
              </v:shape>
            </w:pict>
          </mc:Fallback>
        </mc:AlternateContent>
      </w:r>
      <w:r w:rsidR="00B47B67">
        <w:rPr>
          <w:rFonts w:ascii="標楷體" w:eastAsia="標楷體" w:hAnsi="標楷體" w:cs="標楷體"/>
          <w:sz w:val="32"/>
          <w:szCs w:val="32"/>
        </w:rPr>
        <w:t>十甲西路　十甲東路</w:t>
      </w: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48000" behindDoc="0" locked="0" layoutInCell="1" allowOverlap="1">
                <wp:simplePos x="0" y="0"/>
                <wp:positionH relativeFrom="column">
                  <wp:posOffset>180340</wp:posOffset>
                </wp:positionH>
                <wp:positionV relativeFrom="paragraph">
                  <wp:posOffset>144780</wp:posOffset>
                </wp:positionV>
                <wp:extent cx="799465" cy="1545590"/>
                <wp:effectExtent l="8890" t="11430" r="10795" b="5080"/>
                <wp:wrapNone/>
                <wp:docPr id="3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1545590"/>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margin-left:14.2pt;margin-top:11.4pt;width:62.95pt;height:121.7pt;z-index:251648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">
                <v:fill opacity="0"/>
                <v:textbox>
                  <w:txbxContent>
                    <w:p w:rsidR="00750FD9" w:rsidRDefault="00750FD9"/>
                  </w:txbxContent>
                </v:textbox>
              </v:shape>
            </w:pict>
          </mc:Fallback>
        </mc:AlternateContent>
      </w:r>
    </w:p>
    <w:p w:rsidR="00EE4C68" w:rsidRDefault="00EE4C68">
      <w:pPr>
        <w:rPr>
          <w:rFonts w:ascii="標楷體" w:eastAsia="標楷體" w:hAnsi="標楷體" w:cs="標楷體"/>
        </w:rPr>
      </w:pP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49024" behindDoc="0" locked="0" layoutInCell="1" allowOverlap="1">
                <wp:simplePos x="0" y="0"/>
                <wp:positionH relativeFrom="column">
                  <wp:posOffset>1323340</wp:posOffset>
                </wp:positionH>
                <wp:positionV relativeFrom="paragraph">
                  <wp:posOffset>-252095</wp:posOffset>
                </wp:positionV>
                <wp:extent cx="1485265" cy="1485265"/>
                <wp:effectExtent l="8890" t="5080" r="10795" b="5080"/>
                <wp:wrapNone/>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14852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2" type="#_x0000_t202" style="position:absolute;margin-left:104.2pt;margin-top:-19.85pt;width:116.95pt;height:116.95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">
                <v:fill opacity="0"/>
                <v:textbox>
                  <w:txbxContent>
                    <w:p w:rsidR="00750FD9" w:rsidRDefault="00750FD9">
                      <w:r>
                        <w:t xml:space="preserve">　</w:t>
                      </w:r>
                    </w:p>
                  </w:txbxContent>
                </v:textbox>
              </v:shape>
            </w:pict>
          </mc:Fallback>
        </mc:AlternateContent>
      </w:r>
    </w:p>
    <w:p w:rsidR="00EE4C68" w:rsidRDefault="00EE4C68">
      <w:pPr>
        <w:rPr>
          <w:rFonts w:ascii="標楷體" w:eastAsia="標楷體" w:hAnsi="標楷體" w:cs="標楷體"/>
        </w:rPr>
      </w:pPr>
    </w:p>
    <w:p w:rsidR="00EE4C68" w:rsidRDefault="00EE4C68">
      <w:pPr>
        <w:rPr>
          <w:rFonts w:ascii="標楷體" w:eastAsia="標楷體" w:hAnsi="標楷體" w:cs="標楷體"/>
        </w:rPr>
      </w:pP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50048" behindDoc="0" locked="0" layoutInCell="1" allowOverlap="1">
                <wp:simplePos x="0" y="0"/>
                <wp:positionH relativeFrom="column">
                  <wp:posOffset>3152140</wp:posOffset>
                </wp:positionH>
                <wp:positionV relativeFrom="paragraph">
                  <wp:posOffset>-937895</wp:posOffset>
                </wp:positionV>
                <wp:extent cx="1713865" cy="1485265"/>
                <wp:effectExtent l="8890" t="5080" r="10795" b="5080"/>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4852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48.2pt;margin-top:-73.85pt;width:134.95pt;height:116.95pt;z-index:2516500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">
                <v:fill opacity="0"/>
                <v:textbox>
                  <w:txbxContent>
                    <w:p w:rsidR="00750FD9" w:rsidRDefault="00750FD9"/>
                  </w:txbxContent>
                </v:textbox>
              </v:shape>
            </w:pict>
          </mc:Fallback>
        </mc:AlternateContent>
      </w:r>
    </w:p>
    <w:p w:rsidR="00EE4C68" w:rsidRDefault="00EE4C68">
      <w:pPr>
        <w:rPr>
          <w:rFonts w:ascii="標楷體" w:eastAsia="標楷體" w:hAnsi="標楷體" w:cs="標楷體"/>
        </w:rPr>
      </w:pPr>
    </w:p>
    <w:p w:rsidR="00EE4C68" w:rsidRDefault="00EE4C68">
      <w:pPr>
        <w:rPr>
          <w:rFonts w:ascii="標楷體" w:eastAsia="標楷體" w:hAnsi="標楷體" w:cs="標楷體"/>
        </w:rPr>
      </w:pP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52096" behindDoc="0" locked="0" layoutInCell="1" allowOverlap="1">
                <wp:simplePos x="0" y="0"/>
                <wp:positionH relativeFrom="column">
                  <wp:posOffset>180340</wp:posOffset>
                </wp:positionH>
                <wp:positionV relativeFrom="paragraph">
                  <wp:posOffset>-226695</wp:posOffset>
                </wp:positionV>
                <wp:extent cx="1256665" cy="456565"/>
                <wp:effectExtent l="8890" t="1905" r="1270" b="8255"/>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456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r>
                              <w:rPr>
                                <w:rFonts w:ascii="標楷體" w:eastAsia="標楷體" w:hAnsi="標楷體" w:cs="標楷體"/>
                                <w:sz w:val="32"/>
                                <w:szCs w:val="32"/>
                              </w:rPr>
                              <w:t>旱溪路</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14.2pt;margin-top:-17.85pt;width:98.95pt;height:35.95pt;z-index:2516520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" stroked="f">
                <v:fill opacity="0"/>
                <v:textbox inset="7.25pt,3.65pt,7.25pt,3.65pt">
                  <w:txbxContent>
                    <w:p w:rsidR="00750FD9" w:rsidRDefault="00750FD9">
                      <w:r>
                        <w:rPr>
                          <w:rFonts w:ascii="標楷體" w:eastAsia="標楷體" w:hAnsi="標楷體" w:cs="標楷體"/>
                          <w:sz w:val="32"/>
                          <w:szCs w:val="32"/>
                        </w:rPr>
                        <w:t>旱溪路</w:t>
                      </w:r>
                    </w:p>
                  </w:txbxContent>
                </v:textbox>
              </v:shape>
            </w:pict>
          </mc:Fallback>
        </mc:AlternateContent>
      </w:r>
      <w:r>
        <w:rPr>
          <w:noProof/>
        </w:rPr>
        <mc:AlternateContent>
          <mc:Choice Requires="wps">
            <w:drawing>
              <wp:anchor distT="0" distB="0" distL="114935" distR="114935" simplePos="0" relativeHeight="251656192" behindDoc="0" locked="0" layoutInCell="1" allowOverlap="1">
                <wp:simplePos x="0" y="0"/>
                <wp:positionH relativeFrom="column">
                  <wp:posOffset>2237740</wp:posOffset>
                </wp:positionH>
                <wp:positionV relativeFrom="paragraph">
                  <wp:posOffset>-184785</wp:posOffset>
                </wp:positionV>
                <wp:extent cx="1599565" cy="342265"/>
                <wp:effectExtent l="8890" t="5715" r="1270" b="4445"/>
                <wp:wrapNone/>
                <wp:docPr id="3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spacing w:line="0" w:lineRule="atLeast"/>
                            </w:pPr>
                            <w:r>
                              <w:rPr>
                                <w:rFonts w:ascii="標楷體" w:eastAsia="標楷體" w:hAnsi="標楷體" w:cs="標楷體"/>
                                <w:b/>
                              </w:rPr>
                              <w:t>(場所名稱)所在位置</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margin-left:176.2pt;margin-top:-14.55pt;width:125.95pt;height:26.9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" stroked="f">
                <v:fill opacity="0"/>
                <v:textbox inset="7.25pt,3.65pt,7.25pt,3.65pt">
                  <w:txbxContent>
                    <w:p w:rsidR="00750FD9" w:rsidRDefault="00750FD9">
                      <w:pPr>
                        <w:spacing w:line="0" w:lineRule="atLeast"/>
                      </w:pPr>
                      <w:r>
                        <w:rPr>
                          <w:rFonts w:ascii="標楷體" w:eastAsia="標楷體" w:hAnsi="標楷體" w:cs="標楷體"/>
                          <w:b/>
                        </w:rPr>
                        <w:t>(場所名稱)所在位置</w:t>
                      </w:r>
                    </w:p>
                  </w:txbxContent>
                </v:textbox>
              </v:shape>
            </w:pict>
          </mc:Fallback>
        </mc:AlternateContent>
      </w: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53120" behindDoc="0" locked="0" layoutInCell="1" allowOverlap="1">
                <wp:simplePos x="0" y="0"/>
                <wp:positionH relativeFrom="column">
                  <wp:posOffset>180340</wp:posOffset>
                </wp:positionH>
                <wp:positionV relativeFrom="paragraph">
                  <wp:posOffset>26035</wp:posOffset>
                </wp:positionV>
                <wp:extent cx="799465" cy="685165"/>
                <wp:effectExtent l="8890" t="6985" r="10795" b="12700"/>
                <wp:wrapNone/>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6851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14.2pt;margin-top:2.05pt;width:62.95pt;height:53.95pt;z-index:2516531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">
                <v:fill opacity="0"/>
                <v:textbox>
                  <w:txbxContent>
                    <w:p w:rsidR="00750FD9" w:rsidRDefault="00750FD9">
                      <w:pPr>
                        <w:jc w:val="right"/>
                      </w:pPr>
                    </w:p>
                  </w:txbxContent>
                </v:textbox>
              </v:shape>
            </w:pict>
          </mc:Fallback>
        </mc:AlternateContent>
      </w: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45952" behindDoc="0" locked="0" layoutInCell="1" allowOverlap="1">
                <wp:simplePos x="0" y="0"/>
                <wp:positionH relativeFrom="column">
                  <wp:posOffset>1323340</wp:posOffset>
                </wp:positionH>
                <wp:positionV relativeFrom="paragraph">
                  <wp:posOffset>-175895</wp:posOffset>
                </wp:positionV>
                <wp:extent cx="1485265" cy="658495"/>
                <wp:effectExtent l="8890" t="5080" r="10795" b="1270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65849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pPr>
                              <w:spacing w:line="0" w:lineRule="atLeast"/>
                              <w:jc w:val="right"/>
                            </w:pPr>
                            <w:r>
                              <w:t xml:space="preserve">　</w:t>
                            </w:r>
                            <w:r>
                              <w:rPr>
                                <w:noProof/>
                              </w:rPr>
                              <w:drawing>
                                <wp:inline distT="0" distB="0" distL="0" distR="0">
                                  <wp:extent cx="278765" cy="256540"/>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44" t="-49" r="-44" b="-49"/>
                                          <a:stretch>
                                            <a:fillRect/>
                                          </a:stretch>
                                        </pic:blipFill>
                                        <pic:spPr bwMode="auto">
                                          <a:xfrm>
                                            <a:off x="0" y="0"/>
                                            <a:ext cx="278765" cy="256540"/>
                                          </a:xfrm>
                                          <a:prstGeom prst="rect">
                                            <a:avLst/>
                                          </a:prstGeom>
                                          <a:solidFill>
                                            <a:srgbClr val="FFFFFF"/>
                                          </a:solidFill>
                                          <a:ln>
                                            <a:noFill/>
                                          </a:ln>
                                        </pic:spPr>
                                      </pic:pic>
                                    </a:graphicData>
                                  </a:graphic>
                                </wp:inline>
                              </w:drawing>
                            </w:r>
                            <w:r>
                              <w:t xml:space="preserve">　</w:t>
                            </w:r>
                          </w:p>
                          <w:p w:rsidR="00F37F12" w:rsidRDefault="00F37F12">
                            <w:pPr>
                              <w:spacing w:line="0" w:lineRule="atLeast"/>
                              <w:jc w:val="both"/>
                            </w:pPr>
                            <w:r>
                              <w:rPr>
                                <w:rFonts w:ascii="標楷體" w:eastAsia="標楷體" w:hAnsi="標楷體" w:cs="標楷體"/>
                                <w:color w:val="158466"/>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margin-left:104.2pt;margin-top:-13.85pt;width:116.95pt;height:51.85pt;z-index:2516459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">
                <v:fill opacity="0"/>
                <v:textbox>
                  <w:txbxContent>
                    <w:p w:rsidR="00750FD9" w:rsidRDefault="00750FD9">
                      <w:pPr>
                        <w:spacing w:line="0" w:lineRule="atLeast"/>
                        <w:jc w:val="right"/>
                      </w:pPr>
                      <w:r>
                        <w:t xml:space="preserve">　</w:t>
                      </w:r>
                      <w:r>
                        <w:rPr>
                          <w:noProof/>
                        </w:rPr>
                        <w:drawing>
                          <wp:inline distT="0" distB="0" distL="0" distR="0">
                            <wp:extent cx="278765" cy="256540"/>
                            <wp:effectExtent l="0" t="0" r="698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44" t="-49" r="-44" b="-49"/>
                                    <a:stretch>
                                      <a:fillRect/>
                                    </a:stretch>
                                  </pic:blipFill>
                                  <pic:spPr bwMode="auto">
                                    <a:xfrm>
                                      <a:off x="0" y="0"/>
                                      <a:ext cx="278765" cy="256540"/>
                                    </a:xfrm>
                                    <a:prstGeom prst="rect">
                                      <a:avLst/>
                                    </a:prstGeom>
                                    <a:solidFill>
                                      <a:srgbClr val="FFFFFF"/>
                                    </a:solidFill>
                                    <a:ln>
                                      <a:noFill/>
                                    </a:ln>
                                  </pic:spPr>
                                </pic:pic>
                              </a:graphicData>
                            </a:graphic>
                          </wp:inline>
                        </w:drawing>
                      </w:r>
                      <w:r>
                        <w:t xml:space="preserve">　</w:t>
                      </w:r>
                    </w:p>
                    <w:p w:rsidR="00750FD9" w:rsidRDefault="00750FD9">
                      <w:pPr>
                        <w:spacing w:line="0" w:lineRule="atLeast"/>
                        <w:jc w:val="both"/>
                      </w:pPr>
                      <w:r>
                        <w:rPr>
                          <w:rFonts w:ascii="標楷體" w:eastAsia="標楷體" w:hAnsi="標楷體" w:cs="標楷體"/>
                          <w:color w:val="158466"/>
                          <w:sz w:val="40"/>
                          <w:szCs w:val="40"/>
                        </w:rPr>
                        <w:t xml:space="preserve">        ★</w:t>
                      </w:r>
                    </w:p>
                  </w:txbxContent>
                </v:textbox>
              </v:shape>
            </w:pict>
          </mc:Fallback>
        </mc:AlternateContent>
      </w:r>
      <w:r>
        <w:rPr>
          <w:noProof/>
        </w:rPr>
        <mc:AlternateContent>
          <mc:Choice Requires="wps">
            <w:drawing>
              <wp:anchor distT="0" distB="0" distL="114935" distR="114935" simplePos="0" relativeHeight="251654144" behindDoc="0" locked="0" layoutInCell="1" allowOverlap="1">
                <wp:simplePos x="0" y="0"/>
                <wp:positionH relativeFrom="column">
                  <wp:posOffset>866140</wp:posOffset>
                </wp:positionH>
                <wp:positionV relativeFrom="paragraph">
                  <wp:posOffset>-337820</wp:posOffset>
                </wp:positionV>
                <wp:extent cx="456565" cy="913765"/>
                <wp:effectExtent l="8890" t="5080" r="1270" b="5080"/>
                <wp:wrapNone/>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913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spacing w:line="0" w:lineRule="atLeast"/>
                            </w:pPr>
                            <w:r>
                              <w:rPr>
                                <w:rFonts w:ascii="標楷體" w:eastAsia="標楷體" w:hAnsi="標楷體" w:cs="標楷體"/>
                                <w:sz w:val="32"/>
                                <w:szCs w:val="32"/>
                              </w:rPr>
                              <w:t>東英路</w:t>
                            </w:r>
                          </w:p>
                        </w:txbxContent>
                      </wps:txbx>
                      <wps:bodyPr rot="0" vert="eaVert"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68.2pt;margin-top:-26.6pt;width:35.95pt;height:71.95pt;z-index:2516541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" stroked="f">
                <v:fill opacity="0"/>
                <v:textbox style="layout-flow:vertical-ideographic" inset="7.25pt,3.65pt,7.25pt,3.65pt">
                  <w:txbxContent>
                    <w:p w:rsidR="00750FD9" w:rsidRDefault="00750FD9">
                      <w:pPr>
                        <w:spacing w:line="0" w:lineRule="atLeast"/>
                      </w:pPr>
                      <w:r>
                        <w:rPr>
                          <w:rFonts w:ascii="標楷體" w:eastAsia="標楷體" w:hAnsi="標楷體" w:cs="標楷體"/>
                          <w:sz w:val="32"/>
                          <w:szCs w:val="32"/>
                        </w:rPr>
                        <w:t>東英路</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2694940</wp:posOffset>
                </wp:positionH>
                <wp:positionV relativeFrom="paragraph">
                  <wp:posOffset>-413385</wp:posOffset>
                </wp:positionV>
                <wp:extent cx="342900" cy="351790"/>
                <wp:effectExtent l="46990" t="5715" r="10160" b="52070"/>
                <wp:wrapNone/>
                <wp:docPr id="31" name="形狀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5179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形狀7"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32.55pt" to="239.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" strokeweight=".26mm">
                <v:stroke endarrow="block" joinstyle="miter" endcap="square"/>
              </v:line>
            </w:pict>
          </mc:Fallback>
        </mc:AlternateContent>
      </w:r>
      <w:r>
        <w:rPr>
          <w:noProof/>
        </w:rPr>
        <mc:AlternateContent>
          <mc:Choice Requires="wps">
            <w:drawing>
              <wp:anchor distT="0" distB="0" distL="114935" distR="114935" simplePos="0" relativeHeight="251661312" behindDoc="0" locked="0" layoutInCell="1" allowOverlap="1">
                <wp:simplePos x="0" y="0"/>
                <wp:positionH relativeFrom="column">
                  <wp:posOffset>5209540</wp:posOffset>
                </wp:positionH>
                <wp:positionV relativeFrom="paragraph">
                  <wp:posOffset>-290195</wp:posOffset>
                </wp:positionV>
                <wp:extent cx="685165" cy="799465"/>
                <wp:effectExtent l="8890" t="5080" r="10795" b="508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7994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410.2pt;margin-top:-22.85pt;width:53.95pt;height:62.95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">
                <v:fill opacity="0"/>
                <v:textbox>
                  <w:txbxContent>
                    <w:p w:rsidR="00750FD9" w:rsidRDefault="00750FD9"/>
                  </w:txbxContent>
                </v:textbox>
              </v:shape>
            </w:pict>
          </mc:Fallback>
        </mc:AlternateContent>
      </w: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55168" behindDoc="0" locked="0" layoutInCell="1" allowOverlap="1">
                <wp:simplePos x="0" y="0"/>
                <wp:positionH relativeFrom="column">
                  <wp:posOffset>2694940</wp:posOffset>
                </wp:positionH>
                <wp:positionV relativeFrom="paragraph">
                  <wp:posOffset>-518795</wp:posOffset>
                </wp:positionV>
                <wp:extent cx="456565" cy="913765"/>
                <wp:effectExtent l="8890" t="5080" r="1270" b="508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913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spacing w:line="0" w:lineRule="atLeast"/>
                            </w:pPr>
                            <w:r>
                              <w:rPr>
                                <w:rFonts w:ascii="標楷體" w:eastAsia="標楷體" w:hAnsi="標楷體" w:cs="標楷體"/>
                                <w:sz w:val="32"/>
                                <w:szCs w:val="32"/>
                              </w:rPr>
                              <w:t>三賢路</w:t>
                            </w:r>
                          </w:p>
                        </w:txbxContent>
                      </wps:txbx>
                      <wps:bodyPr rot="0" vert="eaVert"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212.2pt;margin-top:-40.85pt;width:35.95pt;height:71.9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" stroked="f">
                <v:fill opacity="0"/>
                <v:textbox style="layout-flow:vertical-ideographic" inset="7.25pt,3.65pt,7.25pt,3.65pt">
                  <w:txbxContent>
                    <w:p w:rsidR="00750FD9" w:rsidRDefault="00750FD9">
                      <w:pPr>
                        <w:spacing w:line="0" w:lineRule="atLeast"/>
                      </w:pPr>
                      <w:r>
                        <w:rPr>
                          <w:rFonts w:ascii="標楷體" w:eastAsia="標楷體" w:hAnsi="標楷體" w:cs="標楷體"/>
                          <w:sz w:val="32"/>
                          <w:szCs w:val="32"/>
                        </w:rPr>
                        <w:t>三賢路</w:t>
                      </w:r>
                    </w:p>
                  </w:txbxContent>
                </v:textbox>
              </v:shape>
            </w:pict>
          </mc:Fallback>
        </mc:AlternateContent>
      </w:r>
      <w:r>
        <w:rPr>
          <w:noProof/>
        </w:rPr>
        <mc:AlternateContent>
          <mc:Choice Requires="wps">
            <w:drawing>
              <wp:anchor distT="0" distB="0" distL="114935" distR="114935" simplePos="0" relativeHeight="251660288" behindDoc="0" locked="0" layoutInCell="1" allowOverlap="1">
                <wp:simplePos x="0" y="0"/>
                <wp:positionH relativeFrom="column">
                  <wp:posOffset>4752340</wp:posOffset>
                </wp:positionH>
                <wp:positionV relativeFrom="paragraph">
                  <wp:posOffset>-1023620</wp:posOffset>
                </wp:positionV>
                <wp:extent cx="456565" cy="913765"/>
                <wp:effectExtent l="8890" t="5080" r="1270" b="508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913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spacing w:line="0" w:lineRule="atLeast"/>
                            </w:pPr>
                            <w:r>
                              <w:rPr>
                                <w:rFonts w:ascii="標楷體" w:eastAsia="標楷體" w:hAnsi="標楷體" w:cs="標楷體"/>
                                <w:sz w:val="32"/>
                                <w:szCs w:val="32"/>
                              </w:rPr>
                              <w:t>杭州北路路</w:t>
                            </w:r>
                            <w:r>
                              <w:t>１</w:t>
                            </w:r>
                          </w:p>
                        </w:txbxContent>
                      </wps:txbx>
                      <wps:bodyPr rot="0" vert="eaVert"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374.2pt;margin-top:-80.6pt;width:35.95pt;height:71.9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" stroked="f">
                <v:fill opacity="0"/>
                <v:textbox style="layout-flow:vertical-ideographic" inset="7.25pt,3.65pt,7.25pt,3.65pt">
                  <w:txbxContent>
                    <w:p w:rsidR="00750FD9" w:rsidRDefault="00750FD9">
                      <w:pPr>
                        <w:spacing w:line="0" w:lineRule="atLeast"/>
                      </w:pPr>
                      <w:r>
                        <w:rPr>
                          <w:rFonts w:ascii="標楷體" w:eastAsia="標楷體" w:hAnsi="標楷體" w:cs="標楷體"/>
                          <w:sz w:val="32"/>
                          <w:szCs w:val="32"/>
                        </w:rPr>
                        <w:t>杭州北路路</w:t>
                      </w:r>
                      <w:r>
                        <w:t>１</w:t>
                      </w:r>
                    </w:p>
                  </w:txbxContent>
                </v:textbox>
              </v:shape>
            </w:pict>
          </mc:Fallback>
        </mc:AlternateContent>
      </w:r>
    </w:p>
    <w:p w:rsidR="00EE4C68" w:rsidRDefault="000823E2">
      <w:pPr>
        <w:rPr>
          <w:rFonts w:ascii="標楷體" w:eastAsia="標楷體" w:hAnsi="標楷體" w:cs="標楷體"/>
          <w:lang w:val="zh-TW"/>
        </w:rPr>
      </w:pPr>
      <w:r>
        <w:rPr>
          <w:noProof/>
        </w:rPr>
        <mc:AlternateContent>
          <mc:Choice Requires="wps">
            <w:drawing>
              <wp:anchor distT="0" distB="0" distL="114935" distR="114935" simplePos="0" relativeHeight="251670528" behindDoc="0" locked="0" layoutInCell="1" allowOverlap="1" wp14:anchorId="2E8F20B6" wp14:editId="43E6BCE2">
                <wp:simplePos x="0" y="0"/>
                <wp:positionH relativeFrom="column">
                  <wp:posOffset>4752340</wp:posOffset>
                </wp:positionH>
                <wp:positionV relativeFrom="paragraph">
                  <wp:posOffset>76835</wp:posOffset>
                </wp:positionV>
                <wp:extent cx="456565" cy="913765"/>
                <wp:effectExtent l="0" t="0" r="0" b="0"/>
                <wp:wrapNone/>
                <wp:docPr id="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9137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spacing w:line="0" w:lineRule="atLeast"/>
                            </w:pPr>
                            <w:r>
                              <w:rPr>
                                <w:rFonts w:ascii="標楷體" w:eastAsia="標楷體" w:hAnsi="標楷體" w:cs="標楷體"/>
                                <w:sz w:val="32"/>
                                <w:szCs w:val="32"/>
                              </w:rPr>
                              <w:t>杭州南路</w:t>
                            </w:r>
                            <w:proofErr w:type="gramStart"/>
                            <w:r>
                              <w:rPr>
                                <w:rFonts w:ascii="標楷體" w:eastAsia="標楷體" w:hAnsi="標楷體" w:cs="標楷體"/>
                                <w:sz w:val="32"/>
                                <w:szCs w:val="32"/>
                              </w:rPr>
                              <w:t>路</w:t>
                            </w:r>
                            <w:proofErr w:type="gramEnd"/>
                            <w:r>
                              <w:t>１</w:t>
                            </w:r>
                          </w:p>
                        </w:txbxContent>
                      </wps:txbx>
                      <wps:bodyPr rot="0" vert="eaVert"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2" type="#_x0000_t202" style="position:absolute;margin-left:374.2pt;margin-top:6.05pt;width:35.95pt;height:71.95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" stroked="f">
                <v:fill opacity="0"/>
                <v:textbox style="layout-flow:vertical-ideographic" inset="7.25pt,3.65pt,7.25pt,3.65pt">
                  <w:txbxContent>
                    <w:p w:rsidR="00750FD9" w:rsidRDefault="00750FD9">
                      <w:pPr>
                        <w:spacing w:line="0" w:lineRule="atLeast"/>
                      </w:pPr>
                      <w:r>
                        <w:rPr>
                          <w:rFonts w:ascii="標楷體" w:eastAsia="標楷體" w:hAnsi="標楷體" w:cs="標楷體"/>
                          <w:sz w:val="32"/>
                          <w:szCs w:val="32"/>
                        </w:rPr>
                        <w:t>杭州南路</w:t>
                      </w:r>
                      <w:proofErr w:type="gramStart"/>
                      <w:r>
                        <w:rPr>
                          <w:rFonts w:ascii="標楷體" w:eastAsia="標楷體" w:hAnsi="標楷體" w:cs="標楷體"/>
                          <w:sz w:val="32"/>
                          <w:szCs w:val="32"/>
                        </w:rPr>
                        <w:t>路</w:t>
                      </w:r>
                      <w:proofErr w:type="gramEnd"/>
                      <w:r>
                        <w:t>１</w:t>
                      </w:r>
                    </w:p>
                  </w:txbxContent>
                </v:textbox>
              </v:shape>
            </w:pict>
          </mc:Fallback>
        </mc:AlternateContent>
      </w:r>
      <w:r w:rsidR="007C4EBD">
        <w:rPr>
          <w:noProof/>
        </w:rPr>
        <mc:AlternateContent>
          <mc:Choice Requires="wps">
            <w:drawing>
              <wp:anchor distT="0" distB="0" distL="114935" distR="114935" simplePos="0" relativeHeight="251659264" behindDoc="0" locked="0" layoutInCell="1" allowOverlap="1" wp14:anchorId="2E1F9D76" wp14:editId="0DE8740A">
                <wp:simplePos x="0" y="0"/>
                <wp:positionH relativeFrom="column">
                  <wp:posOffset>3152140</wp:posOffset>
                </wp:positionH>
                <wp:positionV relativeFrom="paragraph">
                  <wp:posOffset>-718820</wp:posOffset>
                </wp:positionV>
                <wp:extent cx="1713865" cy="770890"/>
                <wp:effectExtent l="8890" t="5080" r="10795" b="5080"/>
                <wp:wrapNone/>
                <wp:docPr id="2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70890"/>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3" type="#_x0000_t202" style="position:absolute;margin-left:248.2pt;margin-top:-56.6pt;width:134.95pt;height:60.7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">
                <v:fill opacity="0"/>
                <v:textbox>
                  <w:txbxContent>
                    <w:p w:rsidR="00750FD9" w:rsidRDefault="00750FD9"/>
                  </w:txbxContent>
                </v:textbox>
              </v:shape>
            </w:pict>
          </mc:Fallback>
        </mc:AlternateContent>
      </w:r>
      <w:r w:rsidR="007C4EBD">
        <w:rPr>
          <w:noProof/>
        </w:rPr>
        <mc:AlternateContent>
          <mc:Choice Requires="wps">
            <w:drawing>
              <wp:anchor distT="0" distB="0" distL="114935" distR="114935" simplePos="0" relativeHeight="251676672" behindDoc="0" locked="0" layoutInCell="1" allowOverlap="1" wp14:anchorId="29B851A4" wp14:editId="1F20C849">
                <wp:simplePos x="0" y="0"/>
                <wp:positionH relativeFrom="column">
                  <wp:posOffset>1322705</wp:posOffset>
                </wp:positionH>
                <wp:positionV relativeFrom="paragraph">
                  <wp:posOffset>138430</wp:posOffset>
                </wp:positionV>
                <wp:extent cx="1599565" cy="342265"/>
                <wp:effectExtent l="8255" t="5080" r="1905" b="5080"/>
                <wp:wrapNone/>
                <wp:docPr id="2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spacing w:line="0" w:lineRule="atLeast"/>
                            </w:pPr>
                            <w:r>
                              <w:rPr>
                                <w:rFonts w:ascii="標楷體" w:eastAsia="標楷體" w:hAnsi="標楷體" w:cs="標楷體"/>
                                <w:b/>
                                <w:color w:val="000000"/>
                                <w:shd w:val="clear" w:color="auto" w:fill="FFFF00"/>
                              </w:rPr>
                              <w:t>室外避難集合點</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4" type="#_x0000_t202" style="position:absolute;margin-left:104.15pt;margin-top:10.9pt;width:125.95pt;height:26.9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" stroked="f">
                <v:fill opacity="0"/>
                <v:textbox inset="7.25pt,3.65pt,7.25pt,3.65pt">
                  <w:txbxContent>
                    <w:p w:rsidR="00750FD9" w:rsidRDefault="00750FD9">
                      <w:pPr>
                        <w:spacing w:line="0" w:lineRule="atLeast"/>
                      </w:pPr>
                      <w:r>
                        <w:rPr>
                          <w:rFonts w:ascii="標楷體" w:eastAsia="標楷體" w:hAnsi="標楷體" w:cs="標楷體"/>
                          <w:b/>
                          <w:color w:val="000000"/>
                          <w:shd w:val="clear" w:color="auto" w:fill="FFFF00"/>
                        </w:rPr>
                        <w:t>室外避難集合點</w:t>
                      </w:r>
                    </w:p>
                  </w:txbxContent>
                </v:textbox>
              </v:shape>
            </w:pict>
          </mc:Fallback>
        </mc:AlternateContent>
      </w:r>
    </w:p>
    <w:p w:rsidR="00EE4C68" w:rsidRDefault="00B47B67">
      <w:r>
        <w:rPr>
          <w:rFonts w:ascii="標楷體" w:eastAsia="標楷體" w:hAnsi="標楷體" w:cs="標楷體"/>
          <w:sz w:val="32"/>
          <w:szCs w:val="32"/>
        </w:rPr>
        <w:t>樂業路</w:t>
      </w: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62336" behindDoc="0" locked="0" layoutInCell="1" allowOverlap="1" wp14:anchorId="47B06BD7" wp14:editId="5625F058">
                <wp:simplePos x="0" y="0"/>
                <wp:positionH relativeFrom="column">
                  <wp:posOffset>180340</wp:posOffset>
                </wp:positionH>
                <wp:positionV relativeFrom="paragraph">
                  <wp:posOffset>27940</wp:posOffset>
                </wp:positionV>
                <wp:extent cx="799465" cy="1256665"/>
                <wp:effectExtent l="8890" t="8890" r="10795" b="10795"/>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12566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5" type="#_x0000_t202" style="position:absolute;margin-left:14.2pt;margin-top:2.2pt;width:62.95pt;height:98.9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">
                <v:fill opacity="0"/>
                <v:textbox>
                  <w:txbxContent>
                    <w:p w:rsidR="00750FD9" w:rsidRDefault="00750FD9"/>
                  </w:txbxContent>
                </v:textbox>
              </v:shape>
            </w:pict>
          </mc:Fallback>
        </mc:AlternateContent>
      </w:r>
      <w:r>
        <w:rPr>
          <w:noProof/>
        </w:rPr>
        <mc:AlternateContent>
          <mc:Choice Requires="wps">
            <w:drawing>
              <wp:anchor distT="0" distB="0" distL="114935" distR="114935" simplePos="0" relativeHeight="251665408" behindDoc="0" locked="0" layoutInCell="1" allowOverlap="1" wp14:anchorId="088246A0" wp14:editId="08DC15C3">
                <wp:simplePos x="0" y="0"/>
                <wp:positionH relativeFrom="column">
                  <wp:posOffset>5194935</wp:posOffset>
                </wp:positionH>
                <wp:positionV relativeFrom="paragraph">
                  <wp:posOffset>92075</wp:posOffset>
                </wp:positionV>
                <wp:extent cx="685165" cy="1256665"/>
                <wp:effectExtent l="13335" t="6350" r="6350" b="13335"/>
                <wp:wrapNone/>
                <wp:docPr id="2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12566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6" type="#_x0000_t202" style="position:absolute;margin-left:409.05pt;margin-top:7.25pt;width:53.95pt;height:98.95pt;z-index:25166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">
                <v:fill opacity="0"/>
                <v:textbox>
                  <w:txbxContent>
                    <w:p w:rsidR="00750FD9" w:rsidRDefault="00750FD9"/>
                  </w:txbxContent>
                </v:textbox>
              </v:shape>
            </w:pict>
          </mc:Fallback>
        </mc:AlternateContent>
      </w:r>
    </w:p>
    <w:p w:rsidR="00EE4C68" w:rsidRDefault="00EE4C68">
      <w:pPr>
        <w:rPr>
          <w:rFonts w:ascii="標楷體" w:eastAsia="標楷體" w:hAnsi="標楷體" w:cs="標楷體"/>
        </w:rPr>
      </w:pP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63360" behindDoc="0" locked="0" layoutInCell="1" allowOverlap="1" wp14:anchorId="7E3B7EB3" wp14:editId="4B78A751">
                <wp:simplePos x="0" y="0"/>
                <wp:positionH relativeFrom="column">
                  <wp:posOffset>1209040</wp:posOffset>
                </wp:positionH>
                <wp:positionV relativeFrom="paragraph">
                  <wp:posOffset>-429260</wp:posOffset>
                </wp:positionV>
                <wp:extent cx="1713865" cy="1256665"/>
                <wp:effectExtent l="8890" t="8890" r="10795" b="10795"/>
                <wp:wrapNone/>
                <wp:docPr id="2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2566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margin-left:95.2pt;margin-top:-33.8pt;width:134.95pt;height:98.9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">
                <v:fill opacity="0"/>
                <v:textbox>
                  <w:txbxContent>
                    <w:p w:rsidR="00750FD9" w:rsidRDefault="00750FD9"/>
                  </w:txbxContent>
                </v:textbox>
              </v:shape>
            </w:pict>
          </mc:Fallback>
        </mc:AlternateContent>
      </w:r>
    </w:p>
    <w:p w:rsidR="00EE4C68" w:rsidRDefault="00EE4C68">
      <w:pPr>
        <w:rPr>
          <w:rFonts w:ascii="標楷體" w:eastAsia="標楷體" w:hAnsi="標楷體" w:cs="標楷體"/>
        </w:rPr>
      </w:pP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64384" behindDoc="0" locked="0" layoutInCell="1" allowOverlap="1" wp14:anchorId="6EB7A5DD" wp14:editId="16630E84">
                <wp:simplePos x="0" y="0"/>
                <wp:positionH relativeFrom="column">
                  <wp:posOffset>3152140</wp:posOffset>
                </wp:positionH>
                <wp:positionV relativeFrom="paragraph">
                  <wp:posOffset>-886460</wp:posOffset>
                </wp:positionV>
                <wp:extent cx="1713865" cy="1256665"/>
                <wp:effectExtent l="8890" t="8890" r="10795" b="1079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12566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margin-left:248.2pt;margin-top:-69.8pt;width:134.95pt;height:98.95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">
                <v:fill opacity="0"/>
                <v:textbox>
                  <w:txbxContent>
                    <w:p w:rsidR="00750FD9" w:rsidRDefault="00750FD9"/>
                  </w:txbxContent>
                </v:textbox>
              </v:shape>
            </w:pict>
          </mc:Fallback>
        </mc:AlternateContent>
      </w:r>
    </w:p>
    <w:p w:rsidR="00EE4C68" w:rsidRDefault="00EE4C68">
      <w:pPr>
        <w:rPr>
          <w:rFonts w:ascii="標楷體" w:eastAsia="標楷體" w:hAnsi="標楷體" w:cs="標楷體"/>
        </w:rPr>
      </w:pPr>
    </w:p>
    <w:p w:rsidR="00EE4C68" w:rsidRDefault="00B47B67">
      <w:r>
        <w:rPr>
          <w:rFonts w:ascii="標楷體" w:eastAsia="標楷體" w:hAnsi="標楷體" w:cs="標楷體"/>
          <w:sz w:val="32"/>
          <w:szCs w:val="32"/>
        </w:rPr>
        <w:t>博愛路</w:t>
      </w: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66432" behindDoc="0" locked="0" layoutInCell="1" allowOverlap="1" wp14:anchorId="7130A1E9" wp14:editId="71C05E2E">
                <wp:simplePos x="0" y="0"/>
                <wp:positionH relativeFrom="column">
                  <wp:posOffset>180340</wp:posOffset>
                </wp:positionH>
                <wp:positionV relativeFrom="paragraph">
                  <wp:posOffset>-100330</wp:posOffset>
                </wp:positionV>
                <wp:extent cx="799465" cy="775335"/>
                <wp:effectExtent l="8890" t="13970" r="10795" b="10795"/>
                <wp:wrapNone/>
                <wp:docPr id="2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77533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9" type="#_x0000_t202" style="position:absolute;margin-left:14.2pt;margin-top:-7.9pt;width:62.95pt;height:61.05pt;z-index:2516664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">
                <v:fill opacity="0"/>
                <v:textbox>
                  <w:txbxContent>
                    <w:p w:rsidR="00750FD9" w:rsidRDefault="00750FD9"/>
                  </w:txbxContent>
                </v:textbox>
              </v:shape>
            </w:pict>
          </mc:Fallback>
        </mc:AlternateContent>
      </w:r>
      <w:r>
        <w:rPr>
          <w:noProof/>
        </w:rPr>
        <mc:AlternateContent>
          <mc:Choice Requires="wps">
            <w:drawing>
              <wp:anchor distT="0" distB="0" distL="114935" distR="114935" simplePos="0" relativeHeight="251668480" behindDoc="0" locked="0" layoutInCell="1" allowOverlap="1" wp14:anchorId="7BE9F255" wp14:editId="5902AF2C">
                <wp:simplePos x="0" y="0"/>
                <wp:positionH relativeFrom="column">
                  <wp:posOffset>3152140</wp:posOffset>
                </wp:positionH>
                <wp:positionV relativeFrom="paragraph">
                  <wp:posOffset>-124460</wp:posOffset>
                </wp:positionV>
                <wp:extent cx="1713865" cy="799465"/>
                <wp:effectExtent l="8890" t="8890" r="10795" b="10795"/>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994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margin-left:248.2pt;margin-top:-9.8pt;width:134.95pt;height:62.9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">
                <v:fill opacity="0"/>
                <v:textbox>
                  <w:txbxContent>
                    <w:p w:rsidR="00750FD9" w:rsidRDefault="00750FD9"/>
                  </w:txbxContent>
                </v:textbox>
              </v:shape>
            </w:pict>
          </mc:Fallback>
        </mc:AlternateContent>
      </w:r>
    </w:p>
    <w:p w:rsidR="00EE4C68" w:rsidRDefault="007C4EBD">
      <w:pPr>
        <w:rPr>
          <w:rFonts w:ascii="標楷體" w:eastAsia="標楷體" w:hAnsi="標楷體" w:cs="標楷體"/>
          <w:lang w:val="zh-TW"/>
        </w:rPr>
      </w:pPr>
      <w:r>
        <w:rPr>
          <w:noProof/>
        </w:rPr>
        <mc:AlternateContent>
          <mc:Choice Requires="wps">
            <w:drawing>
              <wp:anchor distT="0" distB="0" distL="114935" distR="114935" simplePos="0" relativeHeight="251667456" behindDoc="0" locked="0" layoutInCell="1" allowOverlap="1" wp14:anchorId="57071468" wp14:editId="45A6C96D">
                <wp:simplePos x="0" y="0"/>
                <wp:positionH relativeFrom="column">
                  <wp:posOffset>1209040</wp:posOffset>
                </wp:positionH>
                <wp:positionV relativeFrom="paragraph">
                  <wp:posOffset>-353060</wp:posOffset>
                </wp:positionV>
                <wp:extent cx="1713865" cy="799465"/>
                <wp:effectExtent l="8890" t="8890" r="10795" b="10795"/>
                <wp:wrapNone/>
                <wp:docPr id="1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994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1" type="#_x0000_t202" style="position:absolute;margin-left:95.2pt;margin-top:-27.8pt;width:134.95pt;height:62.9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">
                <v:fill opacity="0"/>
                <v:textbox>
                  <w:txbxContent>
                    <w:p w:rsidR="00750FD9" w:rsidRDefault="00750FD9"/>
                  </w:txbxContent>
                </v:textbox>
              </v:shape>
            </w:pict>
          </mc:Fallback>
        </mc:AlternateContent>
      </w:r>
      <w:r>
        <w:rPr>
          <w:noProof/>
        </w:rPr>
        <mc:AlternateContent>
          <mc:Choice Requires="wps">
            <w:drawing>
              <wp:anchor distT="0" distB="0" distL="114935" distR="114935" simplePos="0" relativeHeight="251669504" behindDoc="0" locked="0" layoutInCell="1" allowOverlap="1" wp14:anchorId="2A8A26CD" wp14:editId="10FF55E6">
                <wp:simplePos x="0" y="0"/>
                <wp:positionH relativeFrom="column">
                  <wp:posOffset>5209540</wp:posOffset>
                </wp:positionH>
                <wp:positionV relativeFrom="paragraph">
                  <wp:posOffset>-353060</wp:posOffset>
                </wp:positionV>
                <wp:extent cx="685165" cy="799465"/>
                <wp:effectExtent l="8890" t="8890" r="10795" b="10795"/>
                <wp:wrapNone/>
                <wp:docPr id="1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799465"/>
                        </a:xfrm>
                        <a:prstGeom prst="rect">
                          <a:avLst/>
                        </a:prstGeom>
                        <a:solidFill>
                          <a:srgbClr val="FFFFFF">
                            <a:alpha val="0"/>
                          </a:srgbClr>
                        </a:solidFill>
                        <a:ln w="9525" cmpd="sng">
                          <a:solidFill>
                            <a:srgbClr val="000000"/>
                          </a:solidFill>
                          <a:prstDash val="solid"/>
                          <a:miter lim="800000"/>
                          <a:headEnd/>
                          <a:tailEnd/>
                        </a:ln>
                      </wps:spPr>
                      <wps:txbx>
                        <w:txbxContent>
                          <w:p w:rsidR="00F37F12" w:rsidRDefault="00F37F12"/>
                          <w:p w:rsidR="00F37F12" w:rsidRDefault="00F37F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2" type="#_x0000_t202" style="position:absolute;margin-left:410.2pt;margin-top:-27.8pt;width:53.95pt;height:62.9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">
                <v:fill opacity="0"/>
                <v:textbox>
                  <w:txbxContent>
                    <w:p w:rsidR="00750FD9" w:rsidRDefault="00750FD9"/>
                    <w:p w:rsidR="00750FD9" w:rsidRDefault="00750FD9"/>
                  </w:txbxContent>
                </v:textbox>
              </v:shape>
            </w:pict>
          </mc:Fallback>
        </mc:AlternateContent>
      </w:r>
    </w:p>
    <w:p w:rsidR="00EE4C68" w:rsidRDefault="00EE4C68">
      <w:pPr>
        <w:rPr>
          <w:rFonts w:ascii="標楷體" w:eastAsia="標楷體" w:hAnsi="標楷體" w:cs="標楷體"/>
        </w:rPr>
      </w:pPr>
    </w:p>
    <w:p w:rsidR="00EE4C68" w:rsidRPr="000823E2" w:rsidRDefault="00B47B67">
      <w:r>
        <w:rPr>
          <w:rFonts w:ascii="標楷體" w:eastAsia="標楷體" w:hAnsi="標楷體" w:cs="標楷體"/>
          <w:sz w:val="32"/>
          <w:szCs w:val="32"/>
        </w:rPr>
        <w:t>安居街</w:t>
      </w:r>
    </w:p>
    <w:p w:rsidR="00EE4C68" w:rsidRPr="00FF1245" w:rsidRDefault="000823E2" w:rsidP="00FF1245">
      <w:pPr>
        <w:pStyle w:val="af1"/>
        <w:widowControl/>
        <w:autoSpaceDE w:val="0"/>
        <w:spacing w:line="0" w:lineRule="atLeast"/>
        <w:ind w:left="0" w:firstLine="0"/>
        <w:textAlignment w:val="bottom"/>
        <w:rPr>
          <w:szCs w:val="28"/>
        </w:rPr>
      </w:pPr>
      <w:r>
        <w:rPr>
          <w:rFonts w:ascii="標楷體" w:eastAsia="標楷體" w:hAnsi="標楷體" w:cs="標楷體"/>
          <w:b/>
          <w:bCs/>
          <w:color w:val="000000"/>
          <w:sz w:val="32"/>
          <w:szCs w:val="32"/>
        </w:rPr>
        <w:lastRenderedPageBreak/>
        <w:t xml:space="preserve"> </w:t>
      </w:r>
      <w:r w:rsidR="007C4EBD" w:rsidRPr="00FF1245">
        <w:rPr>
          <w:noProof/>
          <w:szCs w:val="28"/>
        </w:rPr>
        <mc:AlternateContent>
          <mc:Choice Requires="wps">
            <w:drawing>
              <wp:anchor distT="0" distB="0" distL="114300" distR="114300" simplePos="0" relativeHeight="251639808" behindDoc="0" locked="0" layoutInCell="1" allowOverlap="1" wp14:anchorId="4467D69F" wp14:editId="5EA17065">
                <wp:simplePos x="0" y="0"/>
                <wp:positionH relativeFrom="column">
                  <wp:posOffset>5600700</wp:posOffset>
                </wp:positionH>
                <wp:positionV relativeFrom="paragraph">
                  <wp:posOffset>-228600</wp:posOffset>
                </wp:positionV>
                <wp:extent cx="0" cy="571500"/>
                <wp:effectExtent l="57150" t="19050" r="57150" b="9525"/>
                <wp:wrapNone/>
                <wp:docPr id="16" name="形狀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形狀9"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8pt" to="44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" strokeweight=".26mm">
                <v:stroke endarrow="block" joinstyle="miter" endcap="square"/>
              </v:line>
            </w:pict>
          </mc:Fallback>
        </mc:AlternateContent>
      </w:r>
      <w:r w:rsidR="007C4EBD" w:rsidRPr="00FF1245">
        <w:rPr>
          <w:noProof/>
          <w:szCs w:val="28"/>
        </w:rPr>
        <mc:AlternateContent>
          <mc:Choice Requires="wps">
            <w:drawing>
              <wp:anchor distT="0" distB="0" distL="114300" distR="114300" simplePos="0" relativeHeight="251640832" behindDoc="0" locked="0" layoutInCell="1" allowOverlap="1" wp14:anchorId="7261BC56" wp14:editId="2A8333CB">
                <wp:simplePos x="0" y="0"/>
                <wp:positionH relativeFrom="column">
                  <wp:posOffset>5372100</wp:posOffset>
                </wp:positionH>
                <wp:positionV relativeFrom="paragraph">
                  <wp:posOffset>114300</wp:posOffset>
                </wp:positionV>
                <wp:extent cx="457200" cy="0"/>
                <wp:effectExtent l="9525" t="9525" r="9525" b="9525"/>
                <wp:wrapNone/>
                <wp:docPr id="15" name="形狀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形狀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" strokeweight=".26mm">
                <v:stroke joinstyle="miter" endcap="square"/>
              </v:line>
            </w:pict>
          </mc:Fallback>
        </mc:AlternateContent>
      </w:r>
      <w:r w:rsidR="007C4EBD" w:rsidRPr="00FF1245">
        <w:rPr>
          <w:noProof/>
          <w:szCs w:val="28"/>
        </w:rPr>
        <mc:AlternateContent>
          <mc:Choice Requires="wps">
            <w:drawing>
              <wp:anchor distT="0" distB="0" distL="114935" distR="114935" simplePos="0" relativeHeight="251641856" behindDoc="0" locked="0" layoutInCell="1" allowOverlap="1" wp14:anchorId="0666B2AA" wp14:editId="2CE0D4EA">
                <wp:simplePos x="0" y="0"/>
                <wp:positionH relativeFrom="column">
                  <wp:posOffset>5372100</wp:posOffset>
                </wp:positionH>
                <wp:positionV relativeFrom="paragraph">
                  <wp:posOffset>-342900</wp:posOffset>
                </wp:positionV>
                <wp:extent cx="685165" cy="799465"/>
                <wp:effectExtent l="0" t="0" r="635" b="635"/>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799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jc w:val="right"/>
                            </w:pPr>
                            <w:r>
                              <w:rPr>
                                <w:rFonts w:ascii="標楷體" w:eastAsia="標楷體" w:hAnsi="標楷體" w:cs="標楷體"/>
                              </w:rPr>
                              <w:t>北</w:t>
                            </w:r>
                          </w:p>
                          <w:p w:rsidR="00F37F12" w:rsidRDefault="00F37F12">
                            <w:pPr>
                              <w:rPr>
                                <w:rFonts w:ascii="標楷體" w:eastAsia="標楷體" w:hAnsi="標楷體" w:cs="標楷體"/>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3" type="#_x0000_t202" style="position:absolute;margin-left:423pt;margin-top:-27pt;width:53.95pt;height:62.95pt;z-index:251641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" stroked="f">
                <v:fill opacity="0"/>
                <v:textbox inset="7.25pt,3.65pt,7.25pt,3.65pt">
                  <w:txbxContent>
                    <w:p w:rsidR="00750FD9" w:rsidRDefault="00750FD9">
                      <w:pPr>
                        <w:jc w:val="right"/>
                      </w:pPr>
                      <w:r>
                        <w:rPr>
                          <w:rFonts w:ascii="標楷體" w:eastAsia="標楷體" w:hAnsi="標楷體" w:cs="標楷體"/>
                        </w:rPr>
                        <w:t>北</w:t>
                      </w:r>
                    </w:p>
                    <w:p w:rsidR="00750FD9" w:rsidRDefault="00750FD9">
                      <w:pPr>
                        <w:rPr>
                          <w:rFonts w:ascii="標楷體" w:eastAsia="標楷體" w:hAnsi="標楷體" w:cs="標楷體"/>
                        </w:rPr>
                      </w:pPr>
                    </w:p>
                  </w:txbxContent>
                </v:textbox>
              </v:shape>
            </w:pict>
          </mc:Fallback>
        </mc:AlternateContent>
      </w:r>
      <w:r w:rsidR="00B47B67" w:rsidRPr="00FF1245">
        <w:rPr>
          <w:rFonts w:ascii="標楷體" w:eastAsia="標楷體" w:hAnsi="標楷體" w:cs="標楷體"/>
          <w:b/>
          <w:bCs/>
          <w:color w:val="000000"/>
          <w:szCs w:val="28"/>
        </w:rPr>
        <w:t>附圖二</w:t>
      </w:r>
    </w:p>
    <w:p w:rsidR="00EE4C68" w:rsidRDefault="00EE4C68">
      <w:pPr>
        <w:pStyle w:val="af1"/>
        <w:widowControl/>
        <w:autoSpaceDE w:val="0"/>
        <w:spacing w:line="0" w:lineRule="atLeast"/>
        <w:ind w:left="1159" w:hanging="1159"/>
        <w:textAlignment w:val="bottom"/>
        <w:rPr>
          <w:rFonts w:ascii="標楷體" w:eastAsia="標楷體" w:hAnsi="標楷體" w:cs="標楷體"/>
          <w:b/>
          <w:bCs/>
          <w:color w:val="FF00FF"/>
          <w:sz w:val="24"/>
          <w:szCs w:val="24"/>
        </w:rPr>
      </w:pPr>
    </w:p>
    <w:p w:rsidR="00EE4C68" w:rsidRDefault="007C4EBD">
      <w:pPr>
        <w:pStyle w:val="af1"/>
        <w:widowControl/>
        <w:autoSpaceDE w:val="0"/>
        <w:spacing w:line="0" w:lineRule="atLeast"/>
        <w:ind w:left="1352" w:hanging="1352"/>
        <w:jc w:val="center"/>
        <w:textAlignment w:val="bottom"/>
      </w:pPr>
      <w:r>
        <w:rPr>
          <w:noProof/>
        </w:rPr>
        <mc:AlternateContent>
          <mc:Choice Requires="wps">
            <w:drawing>
              <wp:anchor distT="0" distB="0" distL="114935" distR="114935" simplePos="0" relativeHeight="251671552" behindDoc="0" locked="0" layoutInCell="1" allowOverlap="1">
                <wp:simplePos x="0" y="0"/>
                <wp:positionH relativeFrom="column">
                  <wp:posOffset>5029200</wp:posOffset>
                </wp:positionH>
                <wp:positionV relativeFrom="paragraph">
                  <wp:posOffset>-5080</wp:posOffset>
                </wp:positionV>
                <wp:extent cx="1370965" cy="426085"/>
                <wp:effectExtent l="0" t="4445" r="635" b="762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426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jc w:val="center"/>
                            </w:pPr>
                            <w:r>
                              <w:rPr>
                                <w:u w:val="single"/>
                              </w:rPr>
                              <w:t>比例：</w:t>
                            </w:r>
                            <w:r>
                              <w:rPr>
                                <w:u w:val="single"/>
                              </w:rPr>
                              <w:t>1</w:t>
                            </w:r>
                            <w:r>
                              <w:rPr>
                                <w:u w:val="single"/>
                              </w:rPr>
                              <w:t>比</w:t>
                            </w:r>
                            <w:r>
                              <w:rPr>
                                <w:u w:val="single"/>
                              </w:rPr>
                              <w:t>500</w:t>
                            </w:r>
                          </w:p>
                          <w:p w:rsidR="00F37F12" w:rsidRDefault="00F37F12">
                            <w:pPr>
                              <w:rPr>
                                <w:u w:val="single"/>
                              </w:rPr>
                            </w:pP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4" type="#_x0000_t202" style="position:absolute;left:0;text-align:left;margin-left:396pt;margin-top:-.4pt;width:107.95pt;height:33.55pt;z-index:2516715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" stroked="f">
                <v:fill opacity="0"/>
                <v:textbox inset="7.25pt,3.65pt,7.25pt,3.65pt">
                  <w:txbxContent>
                    <w:p w:rsidR="00750FD9" w:rsidRDefault="00750FD9">
                      <w:pPr>
                        <w:jc w:val="center"/>
                      </w:pPr>
                      <w:r>
                        <w:rPr>
                          <w:u w:val="single"/>
                        </w:rPr>
                        <w:t>比例：</w:t>
                      </w:r>
                      <w:r>
                        <w:rPr>
                          <w:u w:val="single"/>
                        </w:rPr>
                        <w:t>1</w:t>
                      </w:r>
                      <w:r>
                        <w:rPr>
                          <w:u w:val="single"/>
                        </w:rPr>
                        <w:t>比</w:t>
                      </w:r>
                      <w:r>
                        <w:rPr>
                          <w:u w:val="single"/>
                        </w:rPr>
                        <w:t>500</w:t>
                      </w:r>
                    </w:p>
                    <w:p w:rsidR="00750FD9" w:rsidRDefault="00750FD9">
                      <w:pPr>
                        <w:rPr>
                          <w:u w:val="single"/>
                        </w:rPr>
                      </w:pPr>
                    </w:p>
                  </w:txbxContent>
                </v:textbox>
              </v:shape>
            </w:pict>
          </mc:Fallback>
        </mc:AlternateContent>
      </w:r>
      <w:r w:rsidR="00B47B67">
        <w:rPr>
          <w:rFonts w:ascii="標楷體" w:eastAsia="標楷體" w:hAnsi="標楷體" w:cs="標楷體"/>
          <w:bCs/>
          <w:szCs w:val="32"/>
          <w:u w:val="single"/>
        </w:rPr>
        <w:t xml:space="preserve">　　　　　</w:t>
      </w:r>
      <w:r w:rsidR="00B47B67">
        <w:rPr>
          <w:rFonts w:ascii="標楷體" w:eastAsia="標楷體" w:hAnsi="標楷體" w:cs="標楷體"/>
          <w:bCs/>
          <w:szCs w:val="32"/>
        </w:rPr>
        <w:t>場所</w:t>
      </w:r>
      <w:r w:rsidR="00B47B67">
        <w:rPr>
          <w:rFonts w:ascii="標楷體" w:eastAsia="標楷體" w:hAnsi="標楷體" w:cs="標楷體"/>
          <w:bCs/>
          <w:szCs w:val="32"/>
          <w:u w:val="single"/>
        </w:rPr>
        <w:t xml:space="preserve">　　</w:t>
      </w:r>
      <w:r w:rsidR="00B47B67">
        <w:rPr>
          <w:rFonts w:ascii="標楷體" w:eastAsia="標楷體" w:hAnsi="標楷體" w:cs="標楷體"/>
          <w:bCs/>
          <w:szCs w:val="32"/>
        </w:rPr>
        <w:t>樓平面圖暨逃生避難圖</w:t>
      </w:r>
    </w:p>
    <w:p w:rsidR="00EE4C68" w:rsidRDefault="00EE4C68">
      <w:pPr>
        <w:pStyle w:val="af1"/>
        <w:widowControl/>
        <w:autoSpaceDE w:val="0"/>
        <w:spacing w:line="0" w:lineRule="atLeast"/>
        <w:ind w:left="1352" w:hanging="1352"/>
        <w:jc w:val="center"/>
        <w:textAlignment w:val="bottom"/>
        <w:rPr>
          <w:rFonts w:ascii="標楷體" w:eastAsia="標楷體" w:hAnsi="標楷體" w:cs="標楷體"/>
          <w:bCs/>
          <w:szCs w:val="32"/>
        </w:rPr>
      </w:pPr>
    </w:p>
    <w:p w:rsidR="00EE4C68" w:rsidRDefault="00B47B67">
      <w:r>
        <w:rPr>
          <w:rFonts w:ascii="標楷體" w:eastAsia="標楷體" w:hAnsi="標楷體" w:cs="標楷體"/>
          <w:u w:val="single"/>
        </w:rPr>
        <w:t>符號說明</w:t>
      </w:r>
      <w:r>
        <w:t>：</w:t>
      </w:r>
    </w:p>
    <w:tbl>
      <w:tblPr>
        <w:tblW w:w="0" w:type="auto"/>
        <w:tblLayout w:type="fixed"/>
        <w:tblLook w:val="0000" w:firstRow="0" w:lastRow="0" w:firstColumn="0" w:lastColumn="0" w:noHBand="0" w:noVBand="0"/>
      </w:tblPr>
      <w:tblGrid>
        <w:gridCol w:w="1188"/>
        <w:gridCol w:w="7938"/>
      </w:tblGrid>
      <w:tr w:rsidR="00EE4C68">
        <w:trPr>
          <w:trHeight w:val="720"/>
        </w:trPr>
        <w:tc>
          <w:tcPr>
            <w:tcW w:w="1188" w:type="dxa"/>
            <w:shd w:val="clear" w:color="auto" w:fill="auto"/>
          </w:tcPr>
          <w:p w:rsidR="00EE4C68" w:rsidRDefault="00EE4C68">
            <w:pPr>
              <w:snapToGrid w:val="0"/>
              <w:jc w:val="center"/>
              <w:rPr>
                <w:rFonts w:ascii="標楷體" w:eastAsia="標楷體" w:hAnsi="標楷體" w:cs="標楷體"/>
                <w:color w:val="0000FF"/>
                <w:sz w:val="32"/>
                <w:szCs w:val="32"/>
              </w:rPr>
            </w:pPr>
          </w:p>
        </w:tc>
        <w:tc>
          <w:tcPr>
            <w:tcW w:w="7938" w:type="dxa"/>
            <w:shd w:val="clear" w:color="auto" w:fill="auto"/>
          </w:tcPr>
          <w:p w:rsidR="00EE4C68" w:rsidRDefault="00B47B67">
            <w:r>
              <w:rPr>
                <w:rFonts w:ascii="標楷體" w:eastAsia="標楷體" w:hAnsi="標楷體" w:cs="標楷體"/>
                <w:sz w:val="32"/>
                <w:szCs w:val="32"/>
              </w:rPr>
              <w:t>：滅火器</w:t>
            </w:r>
          </w:p>
        </w:tc>
      </w:tr>
      <w:tr w:rsidR="00EE4C68">
        <w:trPr>
          <w:trHeight w:val="720"/>
        </w:trPr>
        <w:tc>
          <w:tcPr>
            <w:tcW w:w="1188" w:type="dxa"/>
            <w:shd w:val="clear" w:color="auto" w:fill="auto"/>
          </w:tcPr>
          <w:p w:rsidR="00EE4C68" w:rsidRDefault="007C4EBD">
            <w:pPr>
              <w:snapToGrid w:val="0"/>
              <w:jc w:val="center"/>
              <w:rPr>
                <w:rFonts w:ascii="標楷體" w:eastAsia="標楷體" w:hAnsi="標楷體" w:cs="標楷體"/>
                <w:color w:val="0000FF"/>
                <w:sz w:val="32"/>
                <w:szCs w:val="32"/>
                <w:lang w:val="zh-TW"/>
              </w:rPr>
            </w:pPr>
            <w:r>
              <w:rPr>
                <w:noProof/>
              </w:rPr>
              <mc:AlternateContent>
                <mc:Choice Requires="wps">
                  <w:drawing>
                    <wp:anchor distT="0" distB="0" distL="114935" distR="114935" simplePos="0" relativeHeight="251658240" behindDoc="0" locked="0" layoutInCell="1" allowOverlap="1">
                      <wp:simplePos x="0" y="0"/>
                      <wp:positionH relativeFrom="margin">
                        <wp:posOffset>0</wp:posOffset>
                      </wp:positionH>
                      <wp:positionV relativeFrom="paragraph">
                        <wp:posOffset>62230</wp:posOffset>
                      </wp:positionV>
                      <wp:extent cx="664210" cy="359410"/>
                      <wp:effectExtent l="9525" t="5080" r="2540" b="6985"/>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59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spacing w:line="0" w:lineRule="atLeast"/>
                                    <w:jc w:val="both"/>
                                  </w:pPr>
                                  <w:r>
                                    <w:rPr>
                                      <w:noProof/>
                                    </w:rPr>
                                    <w:drawing>
                                      <wp:inline distT="0" distB="0" distL="0" distR="0">
                                        <wp:extent cx="479425" cy="26733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l="9915" t="31696" r="85130" b="66631"/>
                                                <a:stretch>
                                                  <a:fillRect/>
                                                </a:stretch>
                                              </pic:blipFill>
                                              <pic:spPr bwMode="auto">
                                                <a:xfrm>
                                                  <a:off x="0" y="0"/>
                                                  <a:ext cx="479425" cy="26733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5" type="#_x0000_t202" style="position:absolute;left:0;text-align:left;margin-left:0;margin-top:4.9pt;width:52.3pt;height:28.3pt;z-index:25165824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" stroked="f">
                      <v:fill opacity="0"/>
                      <v:textbox inset="7.25pt,3.65pt,7.25pt,3.65pt">
                        <w:txbxContent>
                          <w:p w:rsidR="00750FD9" w:rsidRDefault="00750FD9">
                            <w:pPr>
                              <w:spacing w:line="0" w:lineRule="atLeast"/>
                              <w:jc w:val="both"/>
                            </w:pPr>
                            <w:r>
                              <w:rPr>
                                <w:noProof/>
                              </w:rPr>
                              <w:drawing>
                                <wp:inline distT="0" distB="0" distL="0" distR="0">
                                  <wp:extent cx="479425" cy="267335"/>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9915" t="31696" r="85130" b="66631"/>
                                          <a:stretch>
                                            <a:fillRect/>
                                          </a:stretch>
                                        </pic:blipFill>
                                        <pic:spPr bwMode="auto">
                                          <a:xfrm>
                                            <a:off x="0" y="0"/>
                                            <a:ext cx="479425" cy="267335"/>
                                          </a:xfrm>
                                          <a:prstGeom prst="rect">
                                            <a:avLst/>
                                          </a:prstGeom>
                                          <a:solidFill>
                                            <a:srgbClr val="FFFFFF"/>
                                          </a:solidFill>
                                          <a:ln>
                                            <a:noFill/>
                                          </a:ln>
                                        </pic:spPr>
                                      </pic:pic>
                                    </a:graphicData>
                                  </a:graphic>
                                </wp:inline>
                              </w:drawing>
                            </w:r>
                          </w:p>
                        </w:txbxContent>
                      </v:textbox>
                      <w10:wrap anchorx="margin"/>
                    </v:shape>
                  </w:pict>
                </mc:Fallback>
              </mc:AlternateContent>
            </w:r>
          </w:p>
        </w:tc>
        <w:tc>
          <w:tcPr>
            <w:tcW w:w="7938" w:type="dxa"/>
            <w:shd w:val="clear" w:color="auto" w:fill="auto"/>
          </w:tcPr>
          <w:p w:rsidR="00EE4C68" w:rsidRDefault="00B47B67">
            <w:r>
              <w:rPr>
                <w:rFonts w:ascii="標楷體" w:eastAsia="標楷體" w:hAnsi="標楷體" w:cs="標楷體"/>
                <w:sz w:val="32"/>
                <w:szCs w:val="32"/>
              </w:rPr>
              <w:t>：室內消防栓</w:t>
            </w:r>
          </w:p>
        </w:tc>
      </w:tr>
      <w:tr w:rsidR="00EE4C68">
        <w:trPr>
          <w:trHeight w:val="720"/>
        </w:trPr>
        <w:tc>
          <w:tcPr>
            <w:tcW w:w="1188" w:type="dxa"/>
            <w:shd w:val="clear" w:color="auto" w:fill="auto"/>
          </w:tcPr>
          <w:p w:rsidR="00EE4C68" w:rsidRDefault="007C4EBD">
            <w:pPr>
              <w:jc w:val="center"/>
              <w:rPr>
                <w:rFonts w:ascii="標楷體" w:eastAsia="標楷體" w:hAnsi="標楷體" w:cs="標楷體"/>
                <w:sz w:val="32"/>
                <w:szCs w:val="32"/>
              </w:rPr>
            </w:pPr>
            <w:r>
              <w:rPr>
                <w:rFonts w:ascii="標楷體" w:eastAsia="標楷體" w:hAnsi="標楷體" w:cs="標楷體"/>
                <w:noProof/>
                <w:sz w:val="32"/>
                <w:szCs w:val="32"/>
              </w:rPr>
              <w:drawing>
                <wp:inline distT="0" distB="0" distL="0" distR="0">
                  <wp:extent cx="479425" cy="2565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l="10670" t="26312" r="86049" b="71736"/>
                          <a:stretch>
                            <a:fillRect/>
                          </a:stretch>
                        </pic:blipFill>
                        <pic:spPr bwMode="auto">
                          <a:xfrm>
                            <a:off x="0" y="0"/>
                            <a:ext cx="479425" cy="256540"/>
                          </a:xfrm>
                          <a:prstGeom prst="rect">
                            <a:avLst/>
                          </a:prstGeom>
                          <a:solidFill>
                            <a:srgbClr val="FFFFFF"/>
                          </a:solidFill>
                          <a:ln>
                            <a:noFill/>
                          </a:ln>
                        </pic:spPr>
                      </pic:pic>
                    </a:graphicData>
                  </a:graphic>
                </wp:inline>
              </w:drawing>
            </w:r>
          </w:p>
        </w:tc>
        <w:tc>
          <w:tcPr>
            <w:tcW w:w="7938" w:type="dxa"/>
            <w:shd w:val="clear" w:color="auto" w:fill="auto"/>
          </w:tcPr>
          <w:p w:rsidR="00EE4C68" w:rsidRDefault="00B47B67">
            <w:r>
              <w:rPr>
                <w:rFonts w:ascii="標楷體" w:eastAsia="標楷體" w:hAnsi="標楷體" w:cs="標楷體"/>
                <w:sz w:val="32"/>
                <w:szCs w:val="32"/>
              </w:rPr>
              <w:t>：緩降機</w:t>
            </w:r>
          </w:p>
        </w:tc>
      </w:tr>
      <w:tr w:rsidR="00EE4C68">
        <w:trPr>
          <w:trHeight w:val="720"/>
        </w:trPr>
        <w:tc>
          <w:tcPr>
            <w:tcW w:w="1188" w:type="dxa"/>
            <w:shd w:val="clear" w:color="auto" w:fill="auto"/>
          </w:tcPr>
          <w:p w:rsidR="00EE4C68" w:rsidRDefault="007C4EBD">
            <w:pPr>
              <w:jc w:val="center"/>
              <w:rPr>
                <w:rFonts w:ascii="標楷體" w:eastAsia="標楷體" w:hAnsi="標楷體" w:cs="標楷體"/>
                <w:sz w:val="32"/>
                <w:szCs w:val="32"/>
              </w:rPr>
            </w:pPr>
            <w:r>
              <w:rPr>
                <w:rFonts w:ascii="標楷體" w:eastAsia="標楷體" w:hAnsi="標楷體" w:cs="標楷體"/>
                <w:noProof/>
                <w:sz w:val="32"/>
                <w:szCs w:val="32"/>
              </w:rPr>
              <w:drawing>
                <wp:inline distT="0" distB="0" distL="0" distR="0">
                  <wp:extent cx="300990" cy="334645"/>
                  <wp:effectExtent l="0" t="0" r="3810" b="825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230" t="-201" r="-230" b="-201"/>
                          <a:stretch>
                            <a:fillRect/>
                          </a:stretch>
                        </pic:blipFill>
                        <pic:spPr bwMode="auto">
                          <a:xfrm>
                            <a:off x="0" y="0"/>
                            <a:ext cx="300990" cy="334645"/>
                          </a:xfrm>
                          <a:prstGeom prst="rect">
                            <a:avLst/>
                          </a:prstGeom>
                          <a:solidFill>
                            <a:srgbClr val="FFFFFF"/>
                          </a:solidFill>
                          <a:ln>
                            <a:noFill/>
                          </a:ln>
                        </pic:spPr>
                      </pic:pic>
                    </a:graphicData>
                  </a:graphic>
                </wp:inline>
              </w:drawing>
            </w:r>
          </w:p>
        </w:tc>
        <w:tc>
          <w:tcPr>
            <w:tcW w:w="7938" w:type="dxa"/>
            <w:shd w:val="clear" w:color="auto" w:fill="auto"/>
          </w:tcPr>
          <w:p w:rsidR="00EE4C68" w:rsidRDefault="00B47B67">
            <w:r>
              <w:rPr>
                <w:rFonts w:ascii="標楷體" w:eastAsia="標楷體" w:hAnsi="標楷體" w:cs="標楷體"/>
                <w:sz w:val="32"/>
                <w:szCs w:val="32"/>
              </w:rPr>
              <w:t>：電梯</w:t>
            </w:r>
          </w:p>
        </w:tc>
      </w:tr>
      <w:tr w:rsidR="00EE4C68">
        <w:trPr>
          <w:trHeight w:val="720"/>
        </w:trPr>
        <w:tc>
          <w:tcPr>
            <w:tcW w:w="1188" w:type="dxa"/>
            <w:shd w:val="clear" w:color="auto" w:fill="auto"/>
          </w:tcPr>
          <w:p w:rsidR="00EE4C68" w:rsidRDefault="00B47B67">
            <w:pPr>
              <w:jc w:val="center"/>
              <w:rPr>
                <w:rFonts w:ascii="標楷體" w:eastAsia="標楷體" w:hAnsi="標楷體" w:cs="標楷體"/>
                <w:sz w:val="32"/>
                <w:szCs w:val="32"/>
              </w:rPr>
            </w:pPr>
            <w:r>
              <w:object w:dxaOrig="783" w:dyaOrig="4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5pt;height:24.55pt" o:ole="" filled="t">
                  <v:fill color2="black"/>
                  <v:imagedata r:id="rId16" o:title="" croptop="-131f" cropbottom="-131f" cropleft="-83f" cropright="-83f"/>
                </v:shape>
                <o:OLEObject Type="Embed" ProgID="PBrush" ShapeID="_x0000_i1025" DrawAspect="Content" ObjectID="_1764224813" r:id="rId17"/>
              </w:object>
            </w:r>
          </w:p>
        </w:tc>
        <w:tc>
          <w:tcPr>
            <w:tcW w:w="7938" w:type="dxa"/>
            <w:shd w:val="clear" w:color="auto" w:fill="auto"/>
          </w:tcPr>
          <w:p w:rsidR="00EE4C68" w:rsidRDefault="00B47B67">
            <w:r>
              <w:rPr>
                <w:rFonts w:ascii="標楷體" w:eastAsia="標楷體" w:hAnsi="標楷體" w:cs="標楷體"/>
                <w:sz w:val="32"/>
                <w:szCs w:val="32"/>
              </w:rPr>
              <w:t>：樓梯</w:t>
            </w:r>
          </w:p>
        </w:tc>
      </w:tr>
    </w:tbl>
    <w:p w:rsidR="00EE4C68" w:rsidRDefault="00B47B67">
      <w:pPr>
        <w:jc w:val="center"/>
      </w:pPr>
      <w:r>
        <w:rPr>
          <w:rFonts w:ascii="標楷體" w:eastAsia="標楷體" w:hAnsi="標楷體" w:cs="標楷體"/>
        </w:rPr>
        <w:t>＝＝＝＝＝＝＝＝＝＝＝＝＝＝＝＝＝＝＝＝＝＝＝＝＝＝＝＝＝＝＝＝＝＝＝＝＝＝＝＝</w:t>
      </w:r>
    </w:p>
    <w:p w:rsidR="00EE4C68" w:rsidRPr="00906AE6" w:rsidRDefault="00EE4C68">
      <w:pPr>
        <w:jc w:val="center"/>
        <w:rPr>
          <w:rFonts w:ascii="標楷體" w:eastAsia="標楷體" w:hAnsi="標楷體" w:cs="標楷體"/>
          <w:b/>
          <w:sz w:val="32"/>
          <w:szCs w:val="32"/>
        </w:rPr>
      </w:pPr>
    </w:p>
    <w:p w:rsidR="00EE4C68" w:rsidRDefault="007C4EBD">
      <w:pPr>
        <w:pStyle w:val="af0"/>
      </w:pPr>
      <w:r>
        <w:rPr>
          <w:noProof/>
        </w:rPr>
        <mc:AlternateContent>
          <mc:Choice Requires="wps">
            <w:drawing>
              <wp:anchor distT="0" distB="0" distL="114300" distR="114300" simplePos="0" relativeHeight="251679744" behindDoc="0" locked="0" layoutInCell="1" allowOverlap="1">
                <wp:simplePos x="0" y="0"/>
                <wp:positionH relativeFrom="column">
                  <wp:posOffset>2983230</wp:posOffset>
                </wp:positionH>
                <wp:positionV relativeFrom="paragraph">
                  <wp:posOffset>590550</wp:posOffset>
                </wp:positionV>
                <wp:extent cx="804545" cy="855345"/>
                <wp:effectExtent l="40005" t="38100" r="41275" b="40005"/>
                <wp:wrapNone/>
                <wp:docPr id="11" name="形狀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855345"/>
                        </a:xfrm>
                        <a:prstGeom prst="ellipse">
                          <a:avLst/>
                        </a:prstGeom>
                        <a:noFill/>
                        <a:ln w="71640" cap="flat">
                          <a:solidFill>
                            <a:srgbClr val="00A9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形狀1" o:spid="_x0000_s1026" style="position:absolute;margin-left:234.9pt;margin-top:46.5pt;width:63.35pt;height:67.3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" filled="f" strokecolor="#00a933" strokeweight="1.99mm"/>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2966720</wp:posOffset>
                </wp:positionH>
                <wp:positionV relativeFrom="paragraph">
                  <wp:posOffset>3367405</wp:posOffset>
                </wp:positionV>
                <wp:extent cx="804545" cy="855345"/>
                <wp:effectExtent l="42545" t="43180" r="38735" b="44450"/>
                <wp:wrapNone/>
                <wp:docPr id="10" name="形狀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545" cy="855345"/>
                        </a:xfrm>
                        <a:prstGeom prst="ellipse">
                          <a:avLst/>
                        </a:prstGeom>
                        <a:noFill/>
                        <a:ln w="71640" cap="flat">
                          <a:solidFill>
                            <a:srgbClr val="00A9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形狀1" o:spid="_x0000_s1026" style="position:absolute;margin-left:233.6pt;margin-top:265.15pt;width:63.35pt;height:67.3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" filled="f" strokecolor="#00a933" strokeweight="1.99mm"/>
            </w:pict>
          </mc:Fallback>
        </mc:AlternateContent>
      </w:r>
      <w:r>
        <w:rPr>
          <w:noProof/>
        </w:rPr>
        <w:drawing>
          <wp:anchor distT="0" distB="0" distL="114935" distR="114935" simplePos="0" relativeHeight="251673600" behindDoc="0" locked="0" layoutInCell="1" allowOverlap="1">
            <wp:simplePos x="0" y="0"/>
            <wp:positionH relativeFrom="column">
              <wp:posOffset>114300</wp:posOffset>
            </wp:positionH>
            <wp:positionV relativeFrom="paragraph">
              <wp:posOffset>2389505</wp:posOffset>
            </wp:positionV>
            <wp:extent cx="201295" cy="227965"/>
            <wp:effectExtent l="0" t="0" r="8255" b="635"/>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extLst>
                        <a:ext uri="{28A0092B-C50C-407E-A947-70E740481C1C}">
                          <a14:useLocalDpi xmlns:a14="http://schemas.microsoft.com/office/drawing/2010/main" val="0"/>
                        </a:ext>
                      </a:extLst>
                    </a:blip>
                    <a:srcRect l="-409" t="-299" r="-409" b="-299"/>
                    <a:stretch>
                      <a:fillRect/>
                    </a:stretch>
                  </pic:blipFill>
                  <pic:spPr bwMode="auto">
                    <a:xfrm>
                      <a:off x="0" y="0"/>
                      <a:ext cx="201295" cy="2279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74624" behindDoc="0" locked="0" layoutInCell="1" allowOverlap="1">
            <wp:simplePos x="0" y="0"/>
            <wp:positionH relativeFrom="column">
              <wp:posOffset>5257800</wp:posOffset>
            </wp:positionH>
            <wp:positionV relativeFrom="paragraph">
              <wp:posOffset>1818005</wp:posOffset>
            </wp:positionV>
            <wp:extent cx="201295" cy="227965"/>
            <wp:effectExtent l="0" t="0" r="8255" b="635"/>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cstate="print">
                      <a:extLst>
                        <a:ext uri="{28A0092B-C50C-407E-A947-70E740481C1C}">
                          <a14:useLocalDpi xmlns:a14="http://schemas.microsoft.com/office/drawing/2010/main" val="0"/>
                        </a:ext>
                      </a:extLst>
                    </a:blip>
                    <a:srcRect l="-409" t="-299" r="-409" b="-299"/>
                    <a:stretch>
                      <a:fillRect/>
                    </a:stretch>
                  </pic:blipFill>
                  <pic:spPr bwMode="auto">
                    <a:xfrm>
                      <a:off x="0" y="0"/>
                      <a:ext cx="201295" cy="2279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75648" behindDoc="0" locked="0" layoutInCell="1" allowOverlap="1">
            <wp:simplePos x="0" y="0"/>
            <wp:positionH relativeFrom="column">
              <wp:posOffset>2057400</wp:posOffset>
            </wp:positionH>
            <wp:positionV relativeFrom="paragraph">
              <wp:posOffset>1932305</wp:posOffset>
            </wp:positionV>
            <wp:extent cx="205740" cy="290195"/>
            <wp:effectExtent l="0" t="0" r="3810" b="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l="10344" t="31685" r="85846" b="66827"/>
                    <a:stretch>
                      <a:fillRect/>
                    </a:stretch>
                  </pic:blipFill>
                  <pic:spPr bwMode="auto">
                    <a:xfrm>
                      <a:off x="0" y="0"/>
                      <a:ext cx="205740" cy="290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標楷體"/>
          <w:noProof/>
        </w:rPr>
        <w:drawing>
          <wp:inline distT="0" distB="0" distL="0" distR="0">
            <wp:extent cx="5598160" cy="4048125"/>
            <wp:effectExtent l="0" t="0" r="254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r="22319"/>
                    <a:stretch>
                      <a:fillRect/>
                    </a:stretch>
                  </pic:blipFill>
                  <pic:spPr bwMode="auto">
                    <a:xfrm>
                      <a:off x="0" y="0"/>
                      <a:ext cx="5598160" cy="4048125"/>
                    </a:xfrm>
                    <a:prstGeom prst="rect">
                      <a:avLst/>
                    </a:prstGeom>
                    <a:solidFill>
                      <a:srgbClr val="FFFFFF"/>
                    </a:solidFill>
                    <a:ln>
                      <a:noFill/>
                    </a:ln>
                  </pic:spPr>
                </pic:pic>
              </a:graphicData>
            </a:graphic>
          </wp:inline>
        </w:drawing>
      </w:r>
      <w:r>
        <w:rPr>
          <w:noProof/>
        </w:rPr>
        <w:drawing>
          <wp:anchor distT="0" distB="0" distL="114935" distR="114935" simplePos="0" relativeHeight="251677696" behindDoc="0" locked="0" layoutInCell="1" allowOverlap="1">
            <wp:simplePos x="0" y="0"/>
            <wp:positionH relativeFrom="column">
              <wp:posOffset>3285490</wp:posOffset>
            </wp:positionH>
            <wp:positionV relativeFrom="paragraph">
              <wp:posOffset>827405</wp:posOffset>
            </wp:positionV>
            <wp:extent cx="201295" cy="227965"/>
            <wp:effectExtent l="0" t="0" r="8255" b="635"/>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l="-409" t="-299" r="-409" b="-299"/>
                    <a:stretch>
                      <a:fillRect/>
                    </a:stretch>
                  </pic:blipFill>
                  <pic:spPr bwMode="auto">
                    <a:xfrm>
                      <a:off x="0" y="0"/>
                      <a:ext cx="201295" cy="22796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935" distR="114935" simplePos="0" relativeHeight="251678720" behindDoc="0" locked="0" layoutInCell="1" allowOverlap="1">
            <wp:simplePos x="0" y="0"/>
            <wp:positionH relativeFrom="column">
              <wp:posOffset>3268345</wp:posOffset>
            </wp:positionH>
            <wp:positionV relativeFrom="paragraph">
              <wp:posOffset>3661410</wp:posOffset>
            </wp:positionV>
            <wp:extent cx="201295" cy="227965"/>
            <wp:effectExtent l="0" t="0" r="8255" b="635"/>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l="-409" t="-299" r="-409" b="-299"/>
                    <a:stretch>
                      <a:fillRect/>
                    </a:stretch>
                  </pic:blipFill>
                  <pic:spPr bwMode="auto">
                    <a:xfrm>
                      <a:off x="0" y="0"/>
                      <a:ext cx="201295" cy="227965"/>
                    </a:xfrm>
                    <a:prstGeom prst="rect">
                      <a:avLst/>
                    </a:prstGeom>
                    <a:solidFill>
                      <a:srgbClr val="2A6099"/>
                    </a:solidFill>
                    <a:ln>
                      <a:noFill/>
                    </a:ln>
                  </pic:spPr>
                </pic:pic>
              </a:graphicData>
            </a:graphic>
            <wp14:sizeRelH relativeFrom="page">
              <wp14:pctWidth>0</wp14:pctWidth>
            </wp14:sizeRelH>
            <wp14:sizeRelV relativeFrom="page">
              <wp14:pctHeight>0</wp14:pctHeight>
            </wp14:sizeRelV>
          </wp:anchor>
        </w:drawing>
      </w:r>
    </w:p>
    <w:p w:rsidR="00EE4C68" w:rsidRDefault="007C4EBD">
      <w:pPr>
        <w:pStyle w:val="af0"/>
        <w:rPr>
          <w:rFonts w:ascii="標楷體" w:eastAsia="標楷體" w:hAnsi="標楷體" w:cs="標楷體"/>
          <w:sz w:val="22"/>
          <w:lang w:val="zh-TW"/>
        </w:rPr>
      </w:pPr>
      <w:r>
        <w:rPr>
          <w:noProof/>
        </w:rPr>
        <mc:AlternateContent>
          <mc:Choice Requires="wps">
            <w:drawing>
              <wp:anchor distT="0" distB="0" distL="114935" distR="114935" simplePos="0" relativeHeight="251672576" behindDoc="0" locked="0" layoutInCell="1" allowOverlap="1">
                <wp:simplePos x="0" y="0"/>
                <wp:positionH relativeFrom="column">
                  <wp:posOffset>2514600</wp:posOffset>
                </wp:positionH>
                <wp:positionV relativeFrom="paragraph">
                  <wp:posOffset>50800</wp:posOffset>
                </wp:positionV>
                <wp:extent cx="685165" cy="342265"/>
                <wp:effectExtent l="0" t="3175" r="635" b="6985"/>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42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r>
                              <w:rPr>
                                <w:rFonts w:ascii="超世紀特明體一標準" w:eastAsia="超世紀特明體一標準" w:hAnsi="超世紀特明體一標準"/>
                              </w:rPr>
                              <w:t>往一樓</w:t>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6" type="#_x0000_t202" style="position:absolute;margin-left:198pt;margin-top:4pt;width:53.95pt;height:26.9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" stroked="f">
                <v:fill opacity="0"/>
                <v:textbox inset="7.25pt,3.65pt,7.25pt,3.65pt">
                  <w:txbxContent>
                    <w:p w:rsidR="00750FD9" w:rsidRDefault="00750FD9">
                      <w:r>
                        <w:rPr>
                          <w:rFonts w:ascii="超世紀特明體一標準" w:eastAsia="超世紀特明體一標準" w:hAnsi="超世紀特明體一標準"/>
                        </w:rPr>
                        <w:t>往一樓</w:t>
                      </w:r>
                    </w:p>
                  </w:txbxContent>
                </v:textbox>
              </v:shape>
            </w:pict>
          </mc:Fallback>
        </mc:AlternateContent>
      </w:r>
    </w:p>
    <w:p w:rsidR="00EE4C68" w:rsidRDefault="00EE4C68">
      <w:pPr>
        <w:pStyle w:val="af0"/>
        <w:rPr>
          <w:rFonts w:ascii="標楷體" w:eastAsia="標楷體" w:hAnsi="標楷體" w:cs="標楷體"/>
          <w:sz w:val="22"/>
        </w:rPr>
      </w:pPr>
    </w:p>
    <w:p w:rsidR="00EE4C68" w:rsidRDefault="00EE4C68">
      <w:pPr>
        <w:pStyle w:val="af0"/>
        <w:rPr>
          <w:rFonts w:ascii="標楷體" w:eastAsia="標楷體" w:hAnsi="標楷體" w:cs="標楷體"/>
          <w:sz w:val="22"/>
        </w:rPr>
      </w:pPr>
    </w:p>
    <w:p w:rsidR="00EE4C68" w:rsidRDefault="00EE4C68">
      <w:pPr>
        <w:pStyle w:val="af0"/>
        <w:rPr>
          <w:rFonts w:ascii="標楷體" w:eastAsia="標楷體" w:hAnsi="標楷體" w:cs="標楷體"/>
          <w:sz w:val="22"/>
        </w:rPr>
      </w:pPr>
    </w:p>
    <w:p w:rsidR="00EE4C68" w:rsidRDefault="00B47B67">
      <w:pPr>
        <w:pStyle w:val="af0"/>
      </w:pPr>
      <w:r>
        <w:rPr>
          <w:rFonts w:ascii="標楷體" w:eastAsia="標楷體" w:hAnsi="標楷體" w:cs="標楷體"/>
        </w:rPr>
        <w:t>註：平面圖及逃生避難圖可分別繪製，或合併繪製，另實際製作平面圖及逃生避難圖時，每一樓層均應製</w:t>
      </w:r>
      <w:r>
        <w:rPr>
          <w:rFonts w:ascii="標楷體" w:eastAsia="標楷體" w:hAnsi="標楷體" w:cs="標楷體"/>
          <w:b/>
          <w:bCs/>
          <w:color w:val="158466"/>
        </w:rPr>
        <w:t>作</w:t>
      </w:r>
      <w:r>
        <w:rPr>
          <w:rFonts w:ascii="標楷體" w:eastAsia="標楷體" w:hAnsi="標楷體" w:cs="標楷體"/>
          <w:b/>
          <w:bCs/>
        </w:rPr>
        <w:t>。</w:t>
      </w:r>
    </w:p>
    <w:p w:rsidR="00EE4C68" w:rsidRPr="00FF1245" w:rsidRDefault="00B47B67">
      <w:pPr>
        <w:pStyle w:val="af0"/>
        <w:pageBreakBefore/>
        <w:rPr>
          <w:sz w:val="28"/>
          <w:szCs w:val="28"/>
        </w:rPr>
      </w:pPr>
      <w:r>
        <w:rPr>
          <w:rFonts w:ascii="標楷體" w:eastAsia="標楷體" w:hAnsi="標楷體" w:cs="標楷體"/>
          <w:color w:val="000000"/>
          <w:sz w:val="32"/>
          <w:szCs w:val="32"/>
        </w:rPr>
        <w:lastRenderedPageBreak/>
        <w:t xml:space="preserve">　</w:t>
      </w:r>
      <w:r w:rsidRPr="00FF1245">
        <w:rPr>
          <w:rFonts w:ascii="標楷體" w:eastAsia="標楷體" w:hAnsi="標楷體" w:cs="標楷體"/>
          <w:b/>
          <w:bCs/>
          <w:color w:val="158466"/>
          <w:sz w:val="28"/>
          <w:szCs w:val="28"/>
        </w:rPr>
        <w:t>附件六</w:t>
      </w:r>
    </w:p>
    <w:p w:rsidR="00EE4C68" w:rsidRDefault="00B47B67">
      <w:pPr>
        <w:spacing w:line="0" w:lineRule="atLeast"/>
        <w:jc w:val="center"/>
      </w:pPr>
      <w:r>
        <w:rPr>
          <w:rFonts w:ascii="標楷體" w:eastAsia="標楷體" w:hAnsi="標楷體" w:cs="標楷體"/>
          <w:bCs/>
          <w:sz w:val="28"/>
        </w:rPr>
        <w:t>自衛消防隊編組表</w:t>
      </w:r>
    </w:p>
    <w:p w:rsidR="00EE4C68" w:rsidRDefault="00B47B67">
      <w:pPr>
        <w:spacing w:line="0" w:lineRule="atLeast"/>
        <w:jc w:val="center"/>
      </w:pPr>
      <w:r>
        <w:rPr>
          <w:rFonts w:ascii="標楷體" w:eastAsia="標楷體" w:hAnsi="標楷體" w:cs="標楷體"/>
          <w:b/>
          <w:color w:val="FF0000"/>
          <w:shd w:val="clear" w:color="auto" w:fill="FFFF00"/>
        </w:rPr>
        <w:t>(成員請依實際員工狀況填列，如表格無法完全呈現所有班別人員，請於本表內各班別中敘明對應之員工類型，例如滅火班成員:總務室人員(名冊如後附))</w:t>
      </w:r>
    </w:p>
    <w:tbl>
      <w:tblPr>
        <w:tblW w:w="0" w:type="auto"/>
        <w:tblInd w:w="-5" w:type="dxa"/>
        <w:tblLayout w:type="fixed"/>
        <w:tblLook w:val="0000" w:firstRow="0" w:lastRow="0" w:firstColumn="0" w:lastColumn="0" w:noHBand="0" w:noVBand="0"/>
      </w:tblPr>
      <w:tblGrid>
        <w:gridCol w:w="1357"/>
        <w:gridCol w:w="911"/>
        <w:gridCol w:w="180"/>
        <w:gridCol w:w="1800"/>
        <w:gridCol w:w="5410"/>
      </w:tblGrid>
      <w:tr w:rsidR="00EE4C68">
        <w:trPr>
          <w:trHeight w:val="644"/>
        </w:trPr>
        <w:tc>
          <w:tcPr>
            <w:tcW w:w="2268" w:type="dxa"/>
            <w:gridSpan w:val="2"/>
            <w:tcBorders>
              <w:top w:val="single" w:sz="4" w:space="0" w:color="000000"/>
              <w:left w:val="single" w:sz="4" w:space="0" w:color="000000"/>
            </w:tcBorders>
            <w:shd w:val="clear" w:color="auto" w:fill="auto"/>
          </w:tcPr>
          <w:p w:rsidR="00EE4C68" w:rsidRDefault="00B47B67">
            <w:pPr>
              <w:spacing w:line="0" w:lineRule="atLeast"/>
              <w:jc w:val="center"/>
            </w:pPr>
            <w:r>
              <w:rPr>
                <w:rFonts w:ascii="標楷體" w:eastAsia="標楷體" w:hAnsi="標楷體" w:cs="標楷體"/>
                <w:sz w:val="28"/>
                <w:szCs w:val="28"/>
              </w:rPr>
              <w:t>自衛消防隊長</w:t>
            </w:r>
          </w:p>
          <w:p w:rsidR="00EE4C68" w:rsidRDefault="00B47B67">
            <w:pPr>
              <w:spacing w:line="0" w:lineRule="atLeast"/>
              <w:jc w:val="center"/>
            </w:pPr>
            <w:r>
              <w:rPr>
                <w:rFonts w:ascii="標楷體" w:eastAsia="標楷體" w:hAnsi="標楷體" w:cs="標楷體"/>
                <w:sz w:val="20"/>
                <w:szCs w:val="16"/>
              </w:rPr>
              <w:t>（如總經理）</w:t>
            </w:r>
          </w:p>
        </w:tc>
        <w:tc>
          <w:tcPr>
            <w:tcW w:w="1980" w:type="dxa"/>
            <w:gridSpan w:val="2"/>
            <w:tcBorders>
              <w:top w:val="single" w:sz="4" w:space="0" w:color="000000"/>
            </w:tcBorders>
            <w:shd w:val="clear" w:color="auto" w:fill="auto"/>
            <w:vAlign w:val="bottom"/>
          </w:tcPr>
          <w:p w:rsidR="00EE4C68" w:rsidRDefault="00B47B67">
            <w:pPr>
              <w:spacing w:after="90" w:line="0" w:lineRule="atLeast"/>
              <w:jc w:val="both"/>
            </w:pPr>
            <w:r>
              <w:rPr>
                <w:rFonts w:ascii="標楷體" w:eastAsia="標楷體" w:hAnsi="標楷體" w:cs="標楷體"/>
                <w:sz w:val="16"/>
                <w:szCs w:val="16"/>
                <w:u w:val="single"/>
              </w:rPr>
              <w:t xml:space="preserve">　　　　　　　　　　　</w:t>
            </w:r>
          </w:p>
        </w:tc>
        <w:tc>
          <w:tcPr>
            <w:tcW w:w="5410" w:type="dxa"/>
            <w:tcBorders>
              <w:top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rPr>
              <w:t>指揮、命令及監督自衛消防編組。</w:t>
            </w:r>
          </w:p>
        </w:tc>
      </w:tr>
      <w:tr w:rsidR="00EE4C68">
        <w:trPr>
          <w:trHeight w:val="549"/>
        </w:trPr>
        <w:tc>
          <w:tcPr>
            <w:tcW w:w="2268" w:type="dxa"/>
            <w:gridSpan w:val="2"/>
            <w:tcBorders>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28"/>
                <w:szCs w:val="28"/>
              </w:rPr>
              <w:t>自衛消防副隊長</w:t>
            </w:r>
          </w:p>
          <w:p w:rsidR="00EE4C68" w:rsidRDefault="00B47B67">
            <w:pPr>
              <w:spacing w:line="0" w:lineRule="atLeast"/>
              <w:jc w:val="center"/>
            </w:pPr>
            <w:r>
              <w:rPr>
                <w:rFonts w:ascii="標楷體" w:eastAsia="標楷體" w:hAnsi="標楷體" w:cs="標楷體"/>
                <w:sz w:val="20"/>
                <w:szCs w:val="16"/>
              </w:rPr>
              <w:t>（防火管理人）</w:t>
            </w:r>
          </w:p>
        </w:tc>
        <w:tc>
          <w:tcPr>
            <w:tcW w:w="1980" w:type="dxa"/>
            <w:gridSpan w:val="2"/>
            <w:tcBorders>
              <w:bottom w:val="single" w:sz="4" w:space="0" w:color="000000"/>
            </w:tcBorders>
            <w:shd w:val="clear" w:color="auto" w:fill="auto"/>
            <w:vAlign w:val="bottom"/>
          </w:tcPr>
          <w:p w:rsidR="00EE4C68" w:rsidRDefault="00B47B67">
            <w:pPr>
              <w:spacing w:after="90" w:line="0" w:lineRule="atLeast"/>
              <w:jc w:val="both"/>
            </w:pPr>
            <w:r>
              <w:rPr>
                <w:rFonts w:ascii="標楷體" w:eastAsia="標楷體" w:hAnsi="標楷體" w:cs="標楷體"/>
                <w:sz w:val="16"/>
                <w:szCs w:val="16"/>
                <w:u w:val="single"/>
              </w:rPr>
              <w:t xml:space="preserve">　　　　　　　　　　　</w:t>
            </w:r>
          </w:p>
        </w:tc>
        <w:tc>
          <w:tcPr>
            <w:tcW w:w="5410" w:type="dxa"/>
            <w:tcBorders>
              <w:bottom w:val="single" w:sz="4" w:space="0" w:color="000000"/>
              <w:right w:val="single" w:sz="4" w:space="0" w:color="000000"/>
            </w:tcBorders>
            <w:shd w:val="clear" w:color="auto" w:fill="auto"/>
          </w:tcPr>
          <w:p w:rsidR="00EE4C68" w:rsidRDefault="00B47B67">
            <w:pPr>
              <w:spacing w:line="0" w:lineRule="atLeast"/>
              <w:jc w:val="center"/>
            </w:pPr>
            <w:r>
              <w:rPr>
                <w:rFonts w:ascii="標楷體" w:eastAsia="標楷體" w:hAnsi="標楷體" w:cs="標楷體"/>
              </w:rPr>
              <w:t>輔助自衛消防隊長，當隊長不在時，代理任務。</w:t>
            </w:r>
          </w:p>
        </w:tc>
      </w:tr>
      <w:tr w:rsidR="00EE4C68">
        <w:trPr>
          <w:trHeight w:val="519"/>
        </w:trPr>
        <w:tc>
          <w:tcPr>
            <w:tcW w:w="1357" w:type="dxa"/>
            <w:tcBorders>
              <w:top w:val="single" w:sz="4" w:space="0" w:color="000000"/>
              <w:left w:val="single" w:sz="4" w:space="0" w:color="000000"/>
              <w:bottom w:val="single" w:sz="4" w:space="0" w:color="000000"/>
            </w:tcBorders>
            <w:shd w:val="clear" w:color="auto" w:fill="auto"/>
            <w:vAlign w:val="center"/>
          </w:tcPr>
          <w:p w:rsidR="00EE4C68" w:rsidRDefault="00B47B67">
            <w:pPr>
              <w:spacing w:line="0" w:lineRule="atLeast"/>
              <w:jc w:val="center"/>
            </w:pPr>
            <w:r>
              <w:rPr>
                <w:rFonts w:ascii="標楷體" w:eastAsia="標楷體" w:hAnsi="標楷體" w:cs="標楷體"/>
              </w:rPr>
              <w:t>班別</w:t>
            </w:r>
          </w:p>
        </w:tc>
        <w:tc>
          <w:tcPr>
            <w:tcW w:w="1091" w:type="dxa"/>
            <w:gridSpan w:val="2"/>
            <w:tcBorders>
              <w:top w:val="single" w:sz="4" w:space="0" w:color="000000"/>
              <w:left w:val="single" w:sz="4" w:space="0" w:color="000000"/>
              <w:bottom w:val="single" w:sz="4" w:space="0" w:color="000000"/>
            </w:tcBorders>
            <w:shd w:val="clear" w:color="auto" w:fill="auto"/>
            <w:vAlign w:val="center"/>
          </w:tcPr>
          <w:p w:rsidR="00EE4C68" w:rsidRDefault="00B47B67">
            <w:pPr>
              <w:spacing w:line="0" w:lineRule="atLeast"/>
              <w:jc w:val="center"/>
            </w:pPr>
            <w:r>
              <w:rPr>
                <w:rFonts w:ascii="標楷體" w:eastAsia="標楷體" w:hAnsi="標楷體" w:cs="標楷體"/>
              </w:rPr>
              <w:t>成員</w:t>
            </w:r>
          </w:p>
        </w:tc>
        <w:tc>
          <w:tcPr>
            <w:tcW w:w="72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E4C68" w:rsidRDefault="00B47B67">
            <w:pPr>
              <w:spacing w:line="0" w:lineRule="atLeast"/>
              <w:jc w:val="center"/>
            </w:pPr>
            <w:r>
              <w:rPr>
                <w:rFonts w:ascii="標楷體" w:eastAsia="標楷體" w:hAnsi="標楷體" w:cs="標楷體"/>
              </w:rPr>
              <w:t>任務</w:t>
            </w:r>
          </w:p>
        </w:tc>
      </w:tr>
      <w:tr w:rsidR="00EE4C68">
        <w:trPr>
          <w:trHeight w:val="2714"/>
        </w:trPr>
        <w:tc>
          <w:tcPr>
            <w:tcW w:w="1357" w:type="dxa"/>
            <w:tcBorders>
              <w:top w:val="single" w:sz="4" w:space="0" w:color="000000"/>
              <w:left w:val="single" w:sz="4" w:space="0" w:color="000000"/>
              <w:bottom w:val="single" w:sz="4"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32"/>
              </w:rPr>
              <w:t>指揮班</w:t>
            </w:r>
          </w:p>
        </w:tc>
        <w:tc>
          <w:tcPr>
            <w:tcW w:w="1091" w:type="dxa"/>
            <w:gridSpan w:val="2"/>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28"/>
                <w:szCs w:val="28"/>
              </w:rPr>
              <w:t>班長</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jc w:val="center"/>
            </w:pPr>
            <w:r>
              <w:rPr>
                <w:rFonts w:ascii="標楷體" w:eastAsia="標楷體" w:hAnsi="標楷體" w:cs="標楷體"/>
                <w:sz w:val="28"/>
                <w:szCs w:val="28"/>
              </w:rPr>
              <w:t>成員</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tc>
        <w:tc>
          <w:tcPr>
            <w:tcW w:w="7210" w:type="dxa"/>
            <w:gridSpan w:val="2"/>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rPr>
              <w:t>1.設置自衛消防本部（一樓警衛室）。</w:t>
            </w:r>
          </w:p>
          <w:p w:rsidR="00EE4C68" w:rsidRDefault="00B47B67">
            <w:pPr>
              <w:spacing w:line="0" w:lineRule="atLeast"/>
            </w:pPr>
            <w:r>
              <w:rPr>
                <w:rFonts w:ascii="標楷體" w:eastAsia="標楷體" w:hAnsi="標楷體" w:cs="標楷體"/>
              </w:rPr>
              <w:t>2.輔助隊長、副隊長。（當隊長及副隊長不在時，代理其任務）</w:t>
            </w:r>
          </w:p>
          <w:p w:rsidR="00EE4C68" w:rsidRDefault="00B47B67">
            <w:pPr>
              <w:spacing w:line="0" w:lineRule="atLeast"/>
            </w:pPr>
            <w:r>
              <w:rPr>
                <w:rFonts w:ascii="標楷體" w:eastAsia="標楷體" w:hAnsi="標楷體" w:cs="標楷體"/>
              </w:rPr>
              <w:t>3.向地區隊傳達命令及情報。</w:t>
            </w:r>
          </w:p>
          <w:p w:rsidR="00EE4C68" w:rsidRDefault="00B47B67">
            <w:pPr>
              <w:spacing w:line="0" w:lineRule="atLeast"/>
            </w:pPr>
            <w:r>
              <w:rPr>
                <w:rFonts w:ascii="標楷體" w:eastAsia="標楷體" w:hAnsi="標楷體" w:cs="標楷體"/>
              </w:rPr>
              <w:t>4.向消防隊提供情報，並引導至災害現場，其重點如下：</w:t>
            </w:r>
          </w:p>
          <w:p w:rsidR="00EE4C68" w:rsidRDefault="00B47B67">
            <w:pPr>
              <w:spacing w:line="0" w:lineRule="atLeast"/>
            </w:pPr>
            <w:r>
              <w:rPr>
                <w:rFonts w:ascii="標楷體" w:eastAsia="標楷體" w:hAnsi="標楷體" w:cs="標楷體"/>
              </w:rPr>
              <w:t xml:space="preserve">　．指引往起火場所之最短通道、引導至進出口或緊急昇降機。</w:t>
            </w:r>
          </w:p>
          <w:p w:rsidR="00EE4C68" w:rsidRDefault="00B47B67">
            <w:pPr>
              <w:spacing w:line="0" w:lineRule="atLeast"/>
            </w:pPr>
            <w:r>
              <w:rPr>
                <w:rFonts w:ascii="標楷體" w:eastAsia="標楷體" w:hAnsi="標楷體" w:cs="標楷體"/>
              </w:rPr>
              <w:t xml:space="preserve">　．起火場所、燃燒物體及燃燒範圍，以及有無受困或受傷者等。</w:t>
            </w:r>
          </w:p>
          <w:p w:rsidR="00EE4C68" w:rsidRDefault="00B47B67">
            <w:pPr>
              <w:spacing w:line="0" w:lineRule="atLeast"/>
            </w:pPr>
            <w:r>
              <w:rPr>
                <w:rFonts w:ascii="標楷體" w:eastAsia="標楷體" w:hAnsi="標楷體" w:cs="標楷體"/>
              </w:rPr>
              <w:t>5.其他指揮上必要之事項。</w:t>
            </w:r>
          </w:p>
        </w:tc>
      </w:tr>
      <w:tr w:rsidR="00EE4C68" w:rsidTr="00FF1245">
        <w:trPr>
          <w:trHeight w:val="4878"/>
        </w:trPr>
        <w:tc>
          <w:tcPr>
            <w:tcW w:w="1357" w:type="dxa"/>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32"/>
              </w:rPr>
              <w:t>通報班</w:t>
            </w:r>
          </w:p>
        </w:tc>
        <w:tc>
          <w:tcPr>
            <w:tcW w:w="1091" w:type="dxa"/>
            <w:gridSpan w:val="2"/>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28"/>
                <w:szCs w:val="28"/>
              </w:rPr>
              <w:t>班長</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jc w:val="center"/>
            </w:pPr>
            <w:r>
              <w:rPr>
                <w:rFonts w:ascii="標楷體" w:eastAsia="標楷體" w:hAnsi="標楷體" w:cs="標楷體"/>
                <w:sz w:val="28"/>
                <w:szCs w:val="28"/>
              </w:rPr>
              <w:t>成員</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tc>
        <w:tc>
          <w:tcPr>
            <w:tcW w:w="7210" w:type="dxa"/>
            <w:gridSpan w:val="2"/>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0" w:lineRule="atLeast"/>
              <w:ind w:left="240" w:hanging="240"/>
            </w:pPr>
            <w:r>
              <w:rPr>
                <w:rFonts w:ascii="標楷體" w:eastAsia="標楷體" w:hAnsi="標楷體" w:cs="標楷體"/>
              </w:rPr>
              <w:t>1.向消防機關報案並確認已報案。有關報案範例如下：</w:t>
            </w:r>
          </w:p>
          <w:tbl>
            <w:tblPr>
              <w:tblW w:w="0" w:type="auto"/>
              <w:tblInd w:w="252" w:type="dxa"/>
              <w:tblLayout w:type="fixed"/>
              <w:tblLook w:val="0000" w:firstRow="0" w:lastRow="0" w:firstColumn="0" w:lastColumn="0" w:noHBand="0" w:noVBand="0"/>
            </w:tblPr>
            <w:tblGrid>
              <w:gridCol w:w="6120"/>
            </w:tblGrid>
            <w:tr w:rsidR="00EE4C68">
              <w:trPr>
                <w:trHeight w:val="769"/>
              </w:trPr>
              <w:tc>
                <w:tcPr>
                  <w:tcW w:w="6120" w:type="dxa"/>
                  <w:shd w:val="clear" w:color="auto" w:fill="auto"/>
                </w:tcPr>
                <w:p w:rsidR="00EE4C68" w:rsidRDefault="00B47B67">
                  <w:pPr>
                    <w:spacing w:line="0" w:lineRule="atLeast"/>
                    <w:ind w:left="240" w:hanging="240"/>
                  </w:pPr>
                  <w:r>
                    <w:rPr>
                      <w:rFonts w:ascii="標楷體" w:eastAsia="標楷體" w:hAnsi="標楷體" w:cs="標楷體"/>
                    </w:rPr>
                    <w:t>報案範例</w:t>
                  </w:r>
                </w:p>
                <w:p w:rsidR="00EE4C68" w:rsidRDefault="00B47B67">
                  <w:pPr>
                    <w:spacing w:line="0" w:lineRule="atLeast"/>
                    <w:ind w:left="240" w:hanging="240"/>
                  </w:pPr>
                  <w:r>
                    <w:rPr>
                      <w:rFonts w:ascii="標楷體" w:eastAsia="標楷體" w:hAnsi="標楷體" w:cs="標楷體"/>
                    </w:rPr>
                    <w:t xml:space="preserve">火災！在　　  路  　　段　　  巷　　  弄 　　 號 　　  樓，附近有        在　　     樓的  　　  燃燒。報案人電話：    </w:t>
                  </w:r>
                </w:p>
              </w:tc>
            </w:tr>
          </w:tbl>
          <w:p w:rsidR="00EE4C68" w:rsidRDefault="00B47B67">
            <w:pPr>
              <w:spacing w:line="0" w:lineRule="atLeast"/>
            </w:pPr>
            <w:r>
              <w:rPr>
                <w:rFonts w:ascii="標楷體" w:eastAsia="標楷體" w:hAnsi="標楷體" w:cs="標楷體"/>
              </w:rPr>
              <w:t>2.向場所內部人員緊急廣播及通報。</w:t>
            </w:r>
          </w:p>
          <w:p w:rsidR="00EE4C68" w:rsidRDefault="00B47B67">
            <w:pPr>
              <w:spacing w:line="0" w:lineRule="atLeast"/>
            </w:pPr>
            <w:r>
              <w:rPr>
                <w:rFonts w:ascii="標楷體" w:eastAsia="標楷體" w:hAnsi="標楷體" w:cs="標楷體"/>
              </w:rPr>
              <w:t>3.聯絡有關人員（依緊急聯絡表）。其重點如下：</w:t>
            </w:r>
          </w:p>
          <w:tbl>
            <w:tblPr>
              <w:tblW w:w="0" w:type="auto"/>
              <w:jc w:val="center"/>
              <w:tblLayout w:type="fixed"/>
              <w:tblLook w:val="0000" w:firstRow="0" w:lastRow="0" w:firstColumn="0" w:lastColumn="0" w:noHBand="0" w:noVBand="0"/>
            </w:tblPr>
            <w:tblGrid>
              <w:gridCol w:w="5580"/>
            </w:tblGrid>
            <w:tr w:rsidR="00EE4C68">
              <w:trPr>
                <w:jc w:val="center"/>
              </w:trPr>
              <w:tc>
                <w:tcPr>
                  <w:tcW w:w="5580" w:type="dxa"/>
                  <w:shd w:val="clear" w:color="auto" w:fill="auto"/>
                </w:tcPr>
                <w:p w:rsidR="00EE4C68" w:rsidRDefault="00B47B67">
                  <w:pPr>
                    <w:spacing w:line="0" w:lineRule="atLeast"/>
                  </w:pPr>
                  <w:r>
                    <w:rPr>
                      <w:rFonts w:ascii="標楷體" w:eastAsia="標楷體" w:hAnsi="標楷體" w:cs="標楷體"/>
                    </w:rPr>
                    <w:t xml:space="preserve">瓦斯公司：      　　　　　保全公司：                 </w:t>
                  </w:r>
                </w:p>
                <w:p w:rsidR="00EE4C68" w:rsidRDefault="00B47B67">
                  <w:pPr>
                    <w:spacing w:line="0" w:lineRule="atLeast"/>
                  </w:pPr>
                  <w:r>
                    <w:rPr>
                      <w:rFonts w:ascii="標楷體" w:eastAsia="標楷體" w:hAnsi="標楷體" w:cs="標楷體"/>
                    </w:rPr>
                    <w:t xml:space="preserve">電力公司：　      　　　　公司主管： </w:t>
                  </w:r>
                </w:p>
              </w:tc>
            </w:tr>
          </w:tbl>
          <w:p w:rsidR="00EE4C68" w:rsidRDefault="00B47B67">
            <w:pPr>
              <w:numPr>
                <w:ilvl w:val="0"/>
                <w:numId w:val="3"/>
              </w:numPr>
              <w:spacing w:line="0" w:lineRule="atLeast"/>
            </w:pPr>
            <w:r>
              <w:rPr>
                <w:rFonts w:ascii="標楷體" w:eastAsia="標楷體" w:hAnsi="標楷體" w:cs="標楷體"/>
              </w:rPr>
              <w:t>適當進行場所內廣播，應避免發生驚慌。</w:t>
            </w:r>
          </w:p>
          <w:p w:rsidR="00EE4C68" w:rsidRDefault="00EE4C68">
            <w:pPr>
              <w:spacing w:line="0" w:lineRule="atLeast"/>
              <w:rPr>
                <w:rFonts w:ascii="標楷體" w:eastAsia="標楷體" w:hAnsi="標楷體" w:cs="標楷體"/>
              </w:rPr>
            </w:pPr>
          </w:p>
          <w:tbl>
            <w:tblPr>
              <w:tblW w:w="0" w:type="auto"/>
              <w:tblLayout w:type="fixed"/>
              <w:tblLook w:val="0000" w:firstRow="0" w:lastRow="0" w:firstColumn="0" w:lastColumn="0" w:noHBand="0" w:noVBand="0"/>
            </w:tblPr>
            <w:tblGrid>
              <w:gridCol w:w="6912"/>
            </w:tblGrid>
            <w:tr w:rsidR="00EE4C68">
              <w:trPr>
                <w:trHeight w:val="1553"/>
              </w:trPr>
              <w:tc>
                <w:tcPr>
                  <w:tcW w:w="6912" w:type="dxa"/>
                  <w:shd w:val="clear" w:color="auto" w:fill="auto"/>
                </w:tcPr>
                <w:p w:rsidR="00EE4C68" w:rsidRDefault="00B47B67">
                  <w:pPr>
                    <w:spacing w:line="0" w:lineRule="atLeast"/>
                  </w:pPr>
                  <w:r>
                    <w:rPr>
                      <w:rFonts w:ascii="標楷體" w:eastAsia="標楷體" w:hAnsi="標楷體" w:cs="標楷體"/>
                      <w:sz w:val="20"/>
                      <w:szCs w:val="20"/>
                    </w:rPr>
                    <w:t>緊急廣播例（重複二次以上）</w:t>
                  </w:r>
                </w:p>
                <w:p w:rsidR="00EE4C68" w:rsidRDefault="00B47B67">
                  <w:pPr>
                    <w:spacing w:line="0" w:lineRule="atLeast"/>
                  </w:pPr>
                  <w:r>
                    <w:rPr>
                      <w:rFonts w:ascii="標楷體" w:eastAsia="標楷體" w:hAnsi="標楷體" w:cs="標楷體"/>
                      <w:sz w:val="20"/>
                      <w:szCs w:val="20"/>
                    </w:rPr>
                    <w:t>這裡是　　　　，現在在  　　　   樓發生火災！　　   樓及 　　　   樓滅火班請立即進行滅火行動。避難引導班請依照配置位置就定位！各層火源責任者請將瓦斯關閉，並採取防止延燒對策。從業人員請讓電梯停在一樓！「各位顧客請依照引導人員之指示避難逃生。」請絕對不要搭乘電梯。</w:t>
                  </w:r>
                </w:p>
              </w:tc>
            </w:tr>
          </w:tbl>
          <w:p w:rsidR="00EE4C68" w:rsidRDefault="00EE4C68">
            <w:pPr>
              <w:spacing w:line="0" w:lineRule="atLeast"/>
              <w:rPr>
                <w:rFonts w:ascii="標楷體" w:eastAsia="標楷體" w:hAnsi="標楷體" w:cs="標楷體"/>
                <w:sz w:val="32"/>
              </w:rPr>
            </w:pPr>
          </w:p>
        </w:tc>
      </w:tr>
      <w:tr w:rsidR="00EE4C68" w:rsidTr="00FF1245">
        <w:trPr>
          <w:trHeight w:val="3675"/>
        </w:trPr>
        <w:tc>
          <w:tcPr>
            <w:tcW w:w="1357" w:type="dxa"/>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32"/>
              </w:rPr>
              <w:t>滅火班</w:t>
            </w:r>
          </w:p>
        </w:tc>
        <w:tc>
          <w:tcPr>
            <w:tcW w:w="1091" w:type="dxa"/>
            <w:gridSpan w:val="2"/>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28"/>
                <w:szCs w:val="28"/>
              </w:rPr>
              <w:t>班長</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jc w:val="center"/>
            </w:pPr>
            <w:r>
              <w:rPr>
                <w:rFonts w:ascii="標楷體" w:eastAsia="標楷體" w:hAnsi="標楷體" w:cs="標楷體"/>
                <w:sz w:val="28"/>
                <w:szCs w:val="28"/>
              </w:rPr>
              <w:t>成員</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tc>
        <w:tc>
          <w:tcPr>
            <w:tcW w:w="7210" w:type="dxa"/>
            <w:gridSpan w:val="2"/>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rPr>
              <w:t>1.指揮地區隊展開滅火工作。</w:t>
            </w:r>
          </w:p>
          <w:p w:rsidR="00EE4C68" w:rsidRDefault="00B47B67">
            <w:pPr>
              <w:spacing w:line="0" w:lineRule="atLeast"/>
            </w:pPr>
            <w:r>
              <w:rPr>
                <w:rFonts w:ascii="標楷體" w:eastAsia="標楷體" w:hAnsi="標楷體" w:cs="標楷體"/>
              </w:rPr>
              <w:t>2.使用滅火器、消防栓進行滅火工作。</w:t>
            </w:r>
          </w:p>
          <w:tbl>
            <w:tblPr>
              <w:tblW w:w="0" w:type="auto"/>
              <w:tblInd w:w="443" w:type="dxa"/>
              <w:tblLayout w:type="fixed"/>
              <w:tblLook w:val="0000" w:firstRow="0" w:lastRow="0" w:firstColumn="0" w:lastColumn="0" w:noHBand="0" w:noVBand="0"/>
            </w:tblPr>
            <w:tblGrid>
              <w:gridCol w:w="2250"/>
              <w:gridCol w:w="2250"/>
            </w:tblGrid>
            <w:tr w:rsidR="00EE4C68">
              <w:tc>
                <w:tcPr>
                  <w:tcW w:w="2250" w:type="dxa"/>
                  <w:shd w:val="clear" w:color="auto" w:fill="auto"/>
                  <w:vAlign w:val="center"/>
                </w:tcPr>
                <w:p w:rsidR="00EE4C68" w:rsidRDefault="00B47B67">
                  <w:pPr>
                    <w:spacing w:line="0" w:lineRule="atLeast"/>
                  </w:pPr>
                  <w:r>
                    <w:rPr>
                      <w:rFonts w:ascii="標楷體" w:eastAsia="標楷體" w:hAnsi="標楷體" w:cs="標楷體"/>
                    </w:rPr>
                    <w:t>滅火器</w:t>
                  </w:r>
                </w:p>
              </w:tc>
              <w:tc>
                <w:tcPr>
                  <w:tcW w:w="2250" w:type="dxa"/>
                  <w:shd w:val="clear" w:color="auto" w:fill="auto"/>
                  <w:vAlign w:val="center"/>
                </w:tcPr>
                <w:p w:rsidR="00EE4C68" w:rsidRDefault="00B47B67">
                  <w:pPr>
                    <w:spacing w:line="0" w:lineRule="atLeast"/>
                  </w:pPr>
                  <w:r>
                    <w:rPr>
                      <w:rFonts w:ascii="標楷體" w:eastAsia="標楷體" w:hAnsi="標楷體" w:cs="標楷體"/>
                    </w:rPr>
                    <w:t>消防栓</w:t>
                  </w:r>
                </w:p>
              </w:tc>
            </w:tr>
            <w:tr w:rsidR="00EE4C68">
              <w:tc>
                <w:tcPr>
                  <w:tcW w:w="2250" w:type="dxa"/>
                  <w:shd w:val="clear" w:color="auto" w:fill="auto"/>
                  <w:vAlign w:val="center"/>
                </w:tcPr>
                <w:p w:rsidR="00EE4C68" w:rsidRDefault="00B47B67" w:rsidP="00F31560">
                  <w:pPr>
                    <w:spacing w:line="0" w:lineRule="atLeast"/>
                    <w:jc w:val="both"/>
                  </w:pPr>
                  <w:r>
                    <w:rPr>
                      <w:rFonts w:ascii="Wingdings" w:eastAsia="Wingdings" w:hAnsi="Wingdings" w:cs="Wingdings"/>
                      <w:b/>
                      <w:bCs/>
                      <w:color w:val="158466"/>
                      <w:sz w:val="16"/>
                      <w:szCs w:val="16"/>
                    </w:rPr>
                    <w:t></w:t>
                  </w:r>
                  <w:r>
                    <w:rPr>
                      <w:rFonts w:ascii="標楷體" w:eastAsia="標楷體" w:hAnsi="標楷體" w:cs="標楷體"/>
                      <w:b/>
                      <w:bCs/>
                      <w:color w:val="158466"/>
                      <w:sz w:val="16"/>
                      <w:szCs w:val="16"/>
                    </w:rPr>
                    <w:t xml:space="preserve">拉(插梢):提起滅火器後，將安全插梢「旋轉並拉開」 </w:t>
                  </w:r>
                  <w:r>
                    <w:rPr>
                      <w:rFonts w:ascii="標楷體" w:eastAsia="標楷體" w:hAnsi="標楷體" w:cs="標楷體"/>
                      <w:b/>
                      <w:bCs/>
                      <w:color w:val="158466"/>
                      <w:sz w:val="16"/>
                      <w:szCs w:val="16"/>
                    </w:rPr>
                    <w:tab/>
                  </w:r>
                </w:p>
                <w:p w:rsidR="00EE4C68" w:rsidRDefault="00B47B67" w:rsidP="00F31560">
                  <w:pPr>
                    <w:spacing w:line="0" w:lineRule="atLeast"/>
                    <w:jc w:val="both"/>
                  </w:pPr>
                  <w:r>
                    <w:rPr>
                      <w:rFonts w:ascii="Wingdings" w:eastAsia="Wingdings" w:hAnsi="Wingdings" w:cs="Wingdings"/>
                      <w:b/>
                      <w:bCs/>
                      <w:color w:val="158466"/>
                      <w:sz w:val="16"/>
                      <w:szCs w:val="16"/>
                    </w:rPr>
                    <w:t></w:t>
                  </w:r>
                  <w:r>
                    <w:rPr>
                      <w:rFonts w:ascii="標楷體" w:eastAsia="標楷體" w:hAnsi="標楷體" w:cs="標楷體"/>
                      <w:b/>
                      <w:bCs/>
                      <w:color w:val="158466"/>
                      <w:sz w:val="16"/>
                      <w:szCs w:val="16"/>
                    </w:rPr>
                    <w:t xml:space="preserve">瞄(火源)握住皮管噴嘴後，瞄準火源底部。 </w:t>
                  </w:r>
                </w:p>
                <w:p w:rsidR="00EE4C68" w:rsidRDefault="00B47B67" w:rsidP="00F31560">
                  <w:pPr>
                    <w:spacing w:line="0" w:lineRule="atLeast"/>
                    <w:jc w:val="both"/>
                  </w:pPr>
                  <w:r>
                    <w:rPr>
                      <w:rFonts w:ascii="Wingdings" w:eastAsia="Wingdings" w:hAnsi="Wingdings" w:cs="Wingdings"/>
                      <w:b/>
                      <w:bCs/>
                      <w:color w:val="158466"/>
                      <w:sz w:val="16"/>
                      <w:szCs w:val="16"/>
                    </w:rPr>
                    <w:t></w:t>
                  </w:r>
                  <w:r>
                    <w:rPr>
                      <w:rFonts w:ascii="標楷體" w:eastAsia="標楷體" w:hAnsi="標楷體" w:cs="標楷體"/>
                      <w:b/>
                      <w:bCs/>
                      <w:color w:val="158466"/>
                      <w:sz w:val="16"/>
                      <w:szCs w:val="16"/>
                    </w:rPr>
                    <w:t>壓(握把): 用力握下手壓柄(壓到底)，朝向火源根部噴射。</w:t>
                  </w:r>
                </w:p>
                <w:p w:rsidR="00EE4C68" w:rsidRDefault="00B47B67" w:rsidP="00F31560">
                  <w:pPr>
                    <w:spacing w:line="0" w:lineRule="atLeast"/>
                    <w:jc w:val="both"/>
                  </w:pPr>
                  <w:r>
                    <w:rPr>
                      <w:rFonts w:ascii="Wingdings" w:eastAsia="Wingdings" w:hAnsi="Wingdings" w:cs="Wingdings"/>
                      <w:b/>
                      <w:bCs/>
                      <w:color w:val="158466"/>
                      <w:sz w:val="16"/>
                      <w:szCs w:val="16"/>
                    </w:rPr>
                    <w:t></w:t>
                  </w:r>
                  <w:r>
                    <w:rPr>
                      <w:rFonts w:ascii="標楷體" w:eastAsia="標楷體" w:hAnsi="標楷體" w:cs="標楷體"/>
                      <w:b/>
                      <w:bCs/>
                      <w:color w:val="158466"/>
                      <w:sz w:val="16"/>
                      <w:szCs w:val="16"/>
                    </w:rPr>
                    <w:t>掃(左右):左右移動掃射後，持續監控並確定火源熄滅。</w:t>
                  </w:r>
                </w:p>
              </w:tc>
              <w:tc>
                <w:tcPr>
                  <w:tcW w:w="2250" w:type="dxa"/>
                  <w:shd w:val="clear" w:color="auto" w:fill="auto"/>
                  <w:vAlign w:val="center"/>
                </w:tcPr>
                <w:p w:rsidR="00EE4C68" w:rsidRDefault="00B47B67" w:rsidP="00F31560">
                  <w:pPr>
                    <w:spacing w:line="0" w:lineRule="atLeast"/>
                  </w:pPr>
                  <w:r>
                    <w:rPr>
                      <w:rStyle w:val="a9"/>
                      <w:rFonts w:ascii="Wingdings" w:eastAsia="Wingdings" w:hAnsi="Wingdings" w:cs="Wingdings"/>
                      <w:color w:val="158466"/>
                      <w:sz w:val="16"/>
                      <w:szCs w:val="16"/>
                      <w:bdr w:val="none" w:sz="0" w:space="0" w:color="000000"/>
                    </w:rPr>
                    <w:t></w:t>
                  </w:r>
                  <w:r>
                    <w:rPr>
                      <w:rStyle w:val="a9"/>
                      <w:rFonts w:ascii="標楷體" w:eastAsia="標楷體" w:hAnsi="標楷體" w:cs="標楷體"/>
                      <w:color w:val="158466"/>
                      <w:sz w:val="16"/>
                      <w:szCs w:val="16"/>
                      <w:bdr w:val="none" w:sz="0" w:space="0" w:color="000000"/>
                    </w:rPr>
                    <w:t>按(警鈴)</w:t>
                  </w:r>
                  <w:r>
                    <w:rPr>
                      <w:rFonts w:ascii="標楷體" w:eastAsia="標楷體" w:hAnsi="標楷體" w:cs="標楷體"/>
                      <w:b/>
                      <w:bCs/>
                      <w:color w:val="158466"/>
                      <w:sz w:val="16"/>
                      <w:szCs w:val="16"/>
                    </w:rPr>
                    <w:t>：發現火警按下手動報警按鈕</w:t>
                  </w:r>
                </w:p>
                <w:p w:rsidR="00EE4C68" w:rsidRDefault="00B47B67" w:rsidP="00F31560">
                  <w:pPr>
                    <w:spacing w:line="0" w:lineRule="atLeast"/>
                  </w:pPr>
                  <w:r>
                    <w:rPr>
                      <w:rStyle w:val="a9"/>
                      <w:rFonts w:ascii="Wingdings" w:eastAsia="Wingdings" w:hAnsi="Wingdings" w:cs="Wingdings"/>
                      <w:color w:val="158466"/>
                      <w:sz w:val="16"/>
                      <w:szCs w:val="16"/>
                      <w:bdr w:val="none" w:sz="0" w:space="0" w:color="000000"/>
                    </w:rPr>
                    <w:t></w:t>
                  </w:r>
                  <w:r>
                    <w:rPr>
                      <w:rStyle w:val="a9"/>
                      <w:rFonts w:ascii="標楷體" w:eastAsia="標楷體" w:hAnsi="標楷體" w:cs="標楷體"/>
                      <w:color w:val="158466"/>
                      <w:sz w:val="16"/>
                      <w:szCs w:val="16"/>
                      <w:bdr w:val="none" w:sz="0" w:space="0" w:color="000000"/>
                    </w:rPr>
                    <w:t>開(箱門)</w:t>
                  </w:r>
                  <w:r>
                    <w:rPr>
                      <w:rFonts w:ascii="標楷體" w:eastAsia="標楷體" w:hAnsi="標楷體" w:cs="標楷體"/>
                      <w:b/>
                      <w:bCs/>
                      <w:color w:val="158466"/>
                      <w:sz w:val="16"/>
                      <w:szCs w:val="16"/>
                    </w:rPr>
                    <w:t>：打開消防栓箱門連接延伸水帶</w:t>
                  </w:r>
                </w:p>
                <w:p w:rsidR="00EE4C68" w:rsidRDefault="00B47B67" w:rsidP="00F31560">
                  <w:pPr>
                    <w:spacing w:line="0" w:lineRule="atLeast"/>
                  </w:pPr>
                  <w:r>
                    <w:rPr>
                      <w:rStyle w:val="a9"/>
                      <w:rFonts w:ascii="Wingdings" w:eastAsia="Wingdings" w:hAnsi="Wingdings" w:cs="Wingdings"/>
                      <w:color w:val="158466"/>
                      <w:sz w:val="16"/>
                      <w:szCs w:val="16"/>
                      <w:bdr w:val="none" w:sz="0" w:space="0" w:color="000000"/>
                    </w:rPr>
                    <w:t></w:t>
                  </w:r>
                  <w:r>
                    <w:rPr>
                      <w:rStyle w:val="a9"/>
                      <w:rFonts w:ascii="標楷體" w:eastAsia="標楷體" w:hAnsi="標楷體" w:cs="標楷體"/>
                      <w:color w:val="158466"/>
                      <w:sz w:val="16"/>
                      <w:szCs w:val="16"/>
                      <w:bdr w:val="none" w:sz="0" w:space="0" w:color="000000"/>
                    </w:rPr>
                    <w:t>拿(瞄子)</w:t>
                  </w:r>
                  <w:r>
                    <w:rPr>
                      <w:rFonts w:ascii="標楷體" w:eastAsia="標楷體" w:hAnsi="標楷體" w:cs="標楷體"/>
                      <w:b/>
                      <w:bCs/>
                      <w:color w:val="158466"/>
                      <w:sz w:val="16"/>
                      <w:szCs w:val="16"/>
                    </w:rPr>
                    <w:t>：拿出瞄子</w:t>
                  </w:r>
                </w:p>
                <w:p w:rsidR="00EE4C68" w:rsidRDefault="00B47B67" w:rsidP="00F31560">
                  <w:pPr>
                    <w:pStyle w:val="ac"/>
                    <w:spacing w:line="0" w:lineRule="atLeast"/>
                    <w:jc w:val="left"/>
                  </w:pPr>
                  <w:r>
                    <w:rPr>
                      <w:rStyle w:val="a9"/>
                      <w:rFonts w:ascii="Wingdings" w:eastAsia="Wingdings" w:hAnsi="Wingdings" w:cs="Wingdings"/>
                      <w:color w:val="158466"/>
                      <w:sz w:val="16"/>
                      <w:szCs w:val="16"/>
                      <w:bdr w:val="none" w:sz="0" w:space="0" w:color="000000"/>
                    </w:rPr>
                    <w:t></w:t>
                  </w:r>
                  <w:r>
                    <w:rPr>
                      <w:rStyle w:val="a9"/>
                      <w:rFonts w:cs="標楷體"/>
                      <w:color w:val="158466"/>
                      <w:sz w:val="16"/>
                      <w:szCs w:val="16"/>
                      <w:bdr w:val="none" w:sz="0" w:space="0" w:color="000000"/>
                    </w:rPr>
                    <w:t>拉(水帶)：拉出水帶</w:t>
                  </w:r>
                </w:p>
                <w:p w:rsidR="00EE4C68" w:rsidRDefault="00B47B67" w:rsidP="00F31560">
                  <w:pPr>
                    <w:pStyle w:val="ac"/>
                    <w:spacing w:line="0" w:lineRule="atLeast"/>
                    <w:jc w:val="left"/>
                  </w:pPr>
                  <w:r>
                    <w:rPr>
                      <w:rStyle w:val="a9"/>
                      <w:rFonts w:ascii="Wingdings" w:eastAsia="Wingdings" w:hAnsi="Wingdings" w:cs="Wingdings"/>
                      <w:color w:val="158466"/>
                      <w:sz w:val="16"/>
                      <w:szCs w:val="16"/>
                      <w:bdr w:val="none" w:sz="0" w:space="0" w:color="000000"/>
                    </w:rPr>
                    <w:t></w:t>
                  </w:r>
                  <w:r>
                    <w:rPr>
                      <w:rStyle w:val="a9"/>
                      <w:rFonts w:cs="標楷體"/>
                      <w:color w:val="158466"/>
                      <w:sz w:val="16"/>
                      <w:szCs w:val="16"/>
                      <w:bdr w:val="none" w:sz="0" w:space="0" w:color="000000"/>
                    </w:rPr>
                    <w:t>轉(制水閥)：轉開制水閥</w:t>
                  </w:r>
                </w:p>
              </w:tc>
            </w:tr>
          </w:tbl>
          <w:p w:rsidR="00EE4C68" w:rsidRPr="00FF1245" w:rsidRDefault="00B47B67">
            <w:pPr>
              <w:spacing w:line="280" w:lineRule="exact"/>
            </w:pPr>
            <w:r>
              <w:rPr>
                <w:rFonts w:ascii="標楷體" w:eastAsia="標楷體" w:hAnsi="標楷體" w:cs="標楷體"/>
              </w:rPr>
              <w:t>3.與消防隊連繫並協助之。</w:t>
            </w:r>
          </w:p>
        </w:tc>
      </w:tr>
      <w:tr w:rsidR="00EE4C68">
        <w:trPr>
          <w:trHeight w:val="6458"/>
        </w:trPr>
        <w:tc>
          <w:tcPr>
            <w:tcW w:w="1357" w:type="dxa"/>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32"/>
              </w:rPr>
              <w:lastRenderedPageBreak/>
              <w:t>避難引導班</w:t>
            </w:r>
          </w:p>
        </w:tc>
        <w:tc>
          <w:tcPr>
            <w:tcW w:w="1091" w:type="dxa"/>
            <w:gridSpan w:val="2"/>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28"/>
                <w:szCs w:val="28"/>
              </w:rPr>
              <w:t>班長</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jc w:val="center"/>
            </w:pPr>
            <w:r>
              <w:rPr>
                <w:rFonts w:ascii="標楷體" w:eastAsia="標楷體" w:hAnsi="標楷體" w:cs="標楷體"/>
                <w:sz w:val="28"/>
                <w:szCs w:val="28"/>
              </w:rPr>
              <w:t>成員</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tc>
        <w:tc>
          <w:tcPr>
            <w:tcW w:w="7210" w:type="dxa"/>
            <w:gridSpan w:val="2"/>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280" w:lineRule="exact"/>
            </w:pPr>
            <w:r>
              <w:rPr>
                <w:rFonts w:ascii="標楷體" w:eastAsia="標楷體" w:hAnsi="標楷體" w:cs="標楷體"/>
              </w:rPr>
              <w:t>1.前往起火層及其上方樓層，傳達開始避難指令。</w:t>
            </w:r>
          </w:p>
          <w:p w:rsidR="00EE4C68" w:rsidRDefault="00B47B67">
            <w:pPr>
              <w:spacing w:line="280" w:lineRule="exact"/>
            </w:pPr>
            <w:r>
              <w:rPr>
                <w:rFonts w:ascii="標楷體" w:eastAsia="標楷體" w:hAnsi="標楷體" w:cs="標楷體"/>
              </w:rPr>
              <w:t>2.開放並確認緊急出口之開啟。</w:t>
            </w:r>
          </w:p>
          <w:p w:rsidR="00EE4C68" w:rsidRDefault="00B47B67">
            <w:pPr>
              <w:spacing w:line="280" w:lineRule="exact"/>
            </w:pPr>
            <w:r>
              <w:rPr>
                <w:rFonts w:ascii="標楷體" w:eastAsia="標楷體" w:hAnsi="標楷體" w:cs="標楷體"/>
              </w:rPr>
              <w:t>3.移除造成避難障礙之物品。</w:t>
            </w:r>
          </w:p>
          <w:p w:rsidR="00EE4C68" w:rsidRDefault="00B47B67">
            <w:pPr>
              <w:spacing w:line="280" w:lineRule="exact"/>
            </w:pPr>
            <w:r>
              <w:rPr>
                <w:rFonts w:ascii="標楷體" w:eastAsia="標楷體" w:hAnsi="標楷體" w:cs="標楷體"/>
              </w:rPr>
              <w:t>4.無法及時避難及需要緊急救助人員之確認及通報。</w:t>
            </w:r>
          </w:p>
          <w:p w:rsidR="00EE4C68" w:rsidRDefault="00B47B67">
            <w:pPr>
              <w:spacing w:line="280" w:lineRule="exact"/>
            </w:pPr>
            <w:r>
              <w:rPr>
                <w:rFonts w:ascii="標楷體" w:eastAsia="標楷體" w:hAnsi="標楷體" w:cs="標楷體"/>
              </w:rPr>
              <w:t>5.運用繩索等，劃定警戒區。</w:t>
            </w:r>
          </w:p>
          <w:p w:rsidR="00EE4C68" w:rsidRDefault="00B47B67">
            <w:pPr>
              <w:spacing w:line="280" w:lineRule="exact"/>
            </w:pPr>
            <w:r>
              <w:rPr>
                <w:rFonts w:ascii="標楷體" w:eastAsia="標楷體" w:hAnsi="標楷體" w:cs="標楷體"/>
              </w:rPr>
              <w:t>6.操作避難器具、擔任避難引導。</w:t>
            </w:r>
          </w:p>
          <w:p w:rsidR="00EE4C68" w:rsidRDefault="00EE4C68">
            <w:pPr>
              <w:spacing w:line="280" w:lineRule="exact"/>
              <w:rPr>
                <w:rFonts w:ascii="標楷體" w:eastAsia="標楷體" w:hAnsi="標楷體" w:cs="標楷體"/>
              </w:rPr>
            </w:pPr>
          </w:p>
          <w:p w:rsidR="00EE4C68" w:rsidRDefault="00EE4C68">
            <w:pPr>
              <w:spacing w:line="280" w:lineRule="exact"/>
              <w:rPr>
                <w:rFonts w:ascii="標楷體" w:eastAsia="標楷體" w:hAnsi="標楷體" w:cs="標楷體"/>
              </w:rPr>
            </w:pPr>
          </w:p>
          <w:tbl>
            <w:tblPr>
              <w:tblW w:w="0" w:type="auto"/>
              <w:tblInd w:w="72" w:type="dxa"/>
              <w:tblLayout w:type="fixed"/>
              <w:tblLook w:val="0000" w:firstRow="0" w:lastRow="0" w:firstColumn="0" w:lastColumn="0" w:noHBand="0" w:noVBand="0"/>
            </w:tblPr>
            <w:tblGrid>
              <w:gridCol w:w="3060"/>
              <w:gridCol w:w="3060"/>
            </w:tblGrid>
            <w:tr w:rsidR="00EE4C68">
              <w:tc>
                <w:tcPr>
                  <w:tcW w:w="3060" w:type="dxa"/>
                  <w:shd w:val="clear" w:color="auto" w:fill="auto"/>
                  <w:vAlign w:val="center"/>
                </w:tcPr>
                <w:p w:rsidR="00EE4C68" w:rsidRDefault="00B47B67">
                  <w:pPr>
                    <w:spacing w:line="280" w:lineRule="exact"/>
                  </w:pPr>
                  <w:r>
                    <w:rPr>
                      <w:rFonts w:ascii="標楷體" w:eastAsia="標楷體" w:hAnsi="標楷體" w:cs="標楷體"/>
                    </w:rPr>
                    <w:t>重點</w:t>
                  </w:r>
                </w:p>
              </w:tc>
              <w:tc>
                <w:tcPr>
                  <w:tcW w:w="3060" w:type="dxa"/>
                  <w:shd w:val="clear" w:color="auto" w:fill="auto"/>
                  <w:vAlign w:val="center"/>
                </w:tcPr>
                <w:p w:rsidR="00EE4C68" w:rsidRDefault="00B47B67">
                  <w:pPr>
                    <w:spacing w:line="280" w:lineRule="exact"/>
                  </w:pPr>
                  <w:r>
                    <w:rPr>
                      <w:rFonts w:ascii="標楷體" w:eastAsia="標楷體" w:hAnsi="標楷體" w:cs="標楷體"/>
                    </w:rPr>
                    <w:t>必要裝備</w:t>
                  </w:r>
                </w:p>
              </w:tc>
            </w:tr>
            <w:tr w:rsidR="00EE4C68">
              <w:tc>
                <w:tcPr>
                  <w:tcW w:w="3060" w:type="dxa"/>
                  <w:shd w:val="clear" w:color="auto" w:fill="auto"/>
                  <w:vAlign w:val="center"/>
                </w:tcPr>
                <w:p w:rsidR="00EE4C68" w:rsidRDefault="00B47B67">
                  <w:pPr>
                    <w:spacing w:line="280" w:lineRule="exact"/>
                  </w:pPr>
                  <w:r>
                    <w:rPr>
                      <w:rFonts w:ascii="標楷體" w:eastAsia="標楷體" w:hAnsi="標楷體" w:cs="標楷體"/>
                    </w:rPr>
                    <w:t>通道轉角、樓梯出入口應配置引導人員。</w:t>
                  </w:r>
                </w:p>
                <w:p w:rsidR="00EE4C68" w:rsidRDefault="00B47B67">
                  <w:pPr>
                    <w:spacing w:line="280" w:lineRule="exact"/>
                  </w:pPr>
                  <w:r>
                    <w:rPr>
                      <w:rFonts w:ascii="標楷體" w:eastAsia="標楷體" w:hAnsi="標楷體" w:cs="標楷體"/>
                    </w:rPr>
                    <w:t>以起火層及其上層為優先配置。</w:t>
                  </w:r>
                </w:p>
              </w:tc>
              <w:tc>
                <w:tcPr>
                  <w:tcW w:w="3060" w:type="dxa"/>
                  <w:shd w:val="clear" w:color="auto" w:fill="auto"/>
                  <w:vAlign w:val="center"/>
                </w:tcPr>
                <w:p w:rsidR="00EE4C68" w:rsidRDefault="00B47B67">
                  <w:pPr>
                    <w:spacing w:line="280" w:lineRule="exact"/>
                    <w:ind w:left="240" w:hanging="240"/>
                  </w:pPr>
                  <w:r>
                    <w:rPr>
                      <w:rFonts w:ascii="標楷體" w:eastAsia="標楷體" w:hAnsi="標楷體" w:cs="標楷體"/>
                    </w:rPr>
                    <w:t>‧各居室、避難出口之萬用鑰匙。</w:t>
                  </w:r>
                </w:p>
                <w:p w:rsidR="00EE4C68" w:rsidRDefault="00B47B67">
                  <w:pPr>
                    <w:numPr>
                      <w:ilvl w:val="0"/>
                      <w:numId w:val="4"/>
                    </w:numPr>
                    <w:tabs>
                      <w:tab w:val="left" w:pos="252"/>
                    </w:tabs>
                    <w:spacing w:line="280" w:lineRule="exact"/>
                  </w:pPr>
                  <w:r>
                    <w:rPr>
                      <w:rFonts w:ascii="標楷體" w:eastAsia="標楷體" w:hAnsi="標楷體" w:cs="標楷體"/>
                    </w:rPr>
                    <w:t xml:space="preserve">手提擴音機 </w:t>
                  </w:r>
                </w:p>
                <w:p w:rsidR="00EE4C68" w:rsidRDefault="00B47B67">
                  <w:pPr>
                    <w:numPr>
                      <w:ilvl w:val="0"/>
                      <w:numId w:val="4"/>
                    </w:numPr>
                    <w:tabs>
                      <w:tab w:val="left" w:pos="252"/>
                    </w:tabs>
                    <w:spacing w:line="280" w:lineRule="exact"/>
                  </w:pPr>
                  <w:r>
                    <w:rPr>
                      <w:rFonts w:ascii="標楷體" w:eastAsia="標楷體" w:hAnsi="標楷體" w:cs="標楷體"/>
                    </w:rPr>
                    <w:t>繩索。</w:t>
                  </w:r>
                </w:p>
                <w:p w:rsidR="00EE4C68" w:rsidRDefault="00B47B67">
                  <w:pPr>
                    <w:numPr>
                      <w:ilvl w:val="0"/>
                      <w:numId w:val="4"/>
                    </w:numPr>
                    <w:tabs>
                      <w:tab w:val="left" w:pos="252"/>
                    </w:tabs>
                    <w:spacing w:line="280" w:lineRule="exact"/>
                  </w:pPr>
                  <w:r>
                    <w:rPr>
                      <w:rFonts w:ascii="標楷體" w:eastAsia="標楷體" w:hAnsi="標楷體" w:cs="標楷體"/>
                    </w:rPr>
                    <w:t>手電筒。</w:t>
                  </w:r>
                </w:p>
                <w:p w:rsidR="00EE4C68" w:rsidRDefault="00B47B67">
                  <w:pPr>
                    <w:numPr>
                      <w:ilvl w:val="0"/>
                      <w:numId w:val="4"/>
                    </w:numPr>
                    <w:tabs>
                      <w:tab w:val="left" w:pos="252"/>
                    </w:tabs>
                    <w:spacing w:line="280" w:lineRule="exact"/>
                  </w:pPr>
                  <w:r>
                    <w:rPr>
                      <w:rFonts w:ascii="標楷體" w:eastAsia="標楷體" w:hAnsi="標楷體" w:cs="標楷體"/>
                    </w:rPr>
                    <w:t>其他必要之器材。</w:t>
                  </w:r>
                </w:p>
              </w:tc>
            </w:tr>
          </w:tbl>
          <w:p w:rsidR="00EE4C68" w:rsidRDefault="00EE4C68">
            <w:pPr>
              <w:spacing w:line="0" w:lineRule="atLeast"/>
              <w:jc w:val="center"/>
              <w:rPr>
                <w:rFonts w:ascii="標楷體" w:eastAsia="標楷體" w:hAnsi="標楷體" w:cs="標楷體"/>
                <w:sz w:val="32"/>
              </w:rPr>
            </w:pPr>
          </w:p>
        </w:tc>
      </w:tr>
      <w:tr w:rsidR="00EE4C68">
        <w:trPr>
          <w:trHeight w:val="3220"/>
        </w:trPr>
        <w:tc>
          <w:tcPr>
            <w:tcW w:w="1357" w:type="dxa"/>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32"/>
                <w:lang w:eastAsia="ja-JP"/>
              </w:rPr>
              <w:t>安全防護班</w:t>
            </w:r>
          </w:p>
        </w:tc>
        <w:tc>
          <w:tcPr>
            <w:tcW w:w="1091" w:type="dxa"/>
            <w:gridSpan w:val="2"/>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28"/>
                <w:szCs w:val="28"/>
              </w:rPr>
              <w:t>班長</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jc w:val="center"/>
            </w:pPr>
            <w:r>
              <w:rPr>
                <w:rFonts w:ascii="標楷體" w:eastAsia="標楷體" w:hAnsi="標楷體" w:cs="標楷體"/>
                <w:sz w:val="28"/>
                <w:szCs w:val="28"/>
              </w:rPr>
              <w:t>成員</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tc>
        <w:tc>
          <w:tcPr>
            <w:tcW w:w="7210" w:type="dxa"/>
            <w:gridSpan w:val="2"/>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rPr>
              <w:t>1.立即前往火災發生地區，關閉防火鐵捲門、防火門。</w:t>
            </w:r>
          </w:p>
          <w:p w:rsidR="00EE4C68" w:rsidRDefault="00B47B67">
            <w:pPr>
              <w:spacing w:line="0" w:lineRule="atLeast"/>
            </w:pPr>
            <w:r>
              <w:rPr>
                <w:rFonts w:ascii="標楷體" w:eastAsia="標楷體" w:hAnsi="標楷體" w:cs="標楷體"/>
              </w:rPr>
              <w:t>2.緊急電源之確保、鍋爐等用火用電設施之停止使用。</w:t>
            </w:r>
          </w:p>
          <w:p w:rsidR="00EE4C68" w:rsidRDefault="00B47B67">
            <w:pPr>
              <w:spacing w:line="0" w:lineRule="atLeast"/>
            </w:pPr>
            <w:r>
              <w:rPr>
                <w:rFonts w:ascii="標楷體" w:eastAsia="標楷體" w:hAnsi="標楷體" w:cs="標楷體"/>
              </w:rPr>
              <w:t>3.電梯、電扶梯之緊急處置。</w:t>
            </w:r>
          </w:p>
        </w:tc>
      </w:tr>
      <w:tr w:rsidR="00EE4C68" w:rsidTr="00FF1245">
        <w:trPr>
          <w:trHeight w:val="3898"/>
        </w:trPr>
        <w:tc>
          <w:tcPr>
            <w:tcW w:w="1357" w:type="dxa"/>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32"/>
              </w:rPr>
              <w:t>救護班</w:t>
            </w:r>
          </w:p>
        </w:tc>
        <w:tc>
          <w:tcPr>
            <w:tcW w:w="1091" w:type="dxa"/>
            <w:gridSpan w:val="2"/>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sz w:val="28"/>
                <w:szCs w:val="28"/>
              </w:rPr>
              <w:t>班長</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jc w:val="center"/>
            </w:pPr>
            <w:r>
              <w:rPr>
                <w:rFonts w:ascii="標楷體" w:eastAsia="標楷體" w:hAnsi="標楷體" w:cs="標楷體"/>
                <w:sz w:val="28"/>
                <w:szCs w:val="28"/>
              </w:rPr>
              <w:t>成員</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B47B67">
            <w:pPr>
              <w:spacing w:line="0" w:lineRule="atLeast"/>
            </w:pPr>
            <w:r>
              <w:rPr>
                <w:rFonts w:ascii="標楷體" w:eastAsia="標楷體" w:hAnsi="標楷體" w:cs="標楷體"/>
                <w:sz w:val="28"/>
                <w:szCs w:val="28"/>
                <w:u w:val="single"/>
              </w:rPr>
              <w:t xml:space="preserve">      </w:t>
            </w:r>
          </w:p>
          <w:p w:rsidR="00EE4C68" w:rsidRDefault="00EE4C68">
            <w:pPr>
              <w:spacing w:line="0" w:lineRule="atLeast"/>
              <w:rPr>
                <w:rFonts w:ascii="標楷體" w:eastAsia="標楷體" w:hAnsi="標楷體" w:cs="標楷體"/>
                <w:sz w:val="28"/>
                <w:szCs w:val="28"/>
                <w:u w:val="single"/>
              </w:rPr>
            </w:pPr>
          </w:p>
        </w:tc>
        <w:tc>
          <w:tcPr>
            <w:tcW w:w="7210" w:type="dxa"/>
            <w:gridSpan w:val="2"/>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rPr>
              <w:t>1.緊急救護所之設置。</w:t>
            </w:r>
          </w:p>
          <w:p w:rsidR="00EE4C68" w:rsidRDefault="00B47B67">
            <w:pPr>
              <w:spacing w:line="0" w:lineRule="atLeast"/>
            </w:pPr>
            <w:r>
              <w:rPr>
                <w:rFonts w:ascii="標楷體" w:eastAsia="標楷體" w:hAnsi="標楷體" w:cs="標楷體"/>
              </w:rPr>
              <w:t>2.受傷人員之緊急處理。</w:t>
            </w:r>
          </w:p>
          <w:p w:rsidR="00EE4C68" w:rsidRDefault="00B47B67">
            <w:pPr>
              <w:spacing w:line="0" w:lineRule="atLeast"/>
            </w:pPr>
            <w:r>
              <w:rPr>
                <w:rFonts w:ascii="標楷體" w:eastAsia="標楷體" w:hAnsi="標楷體" w:cs="標楷體"/>
              </w:rPr>
              <w:t>3.與消防人員聯絡</w:t>
            </w:r>
            <w:r>
              <w:rPr>
                <w:rFonts w:ascii="標楷體" w:eastAsia="標楷體" w:hAnsi="標楷體" w:cs="標楷體"/>
                <w:b/>
                <w:bCs/>
                <w:color w:val="158466"/>
              </w:rPr>
              <w:t>提供傷患</w:t>
            </w:r>
            <w:r>
              <w:rPr>
                <w:rFonts w:ascii="標楷體" w:eastAsia="標楷體" w:hAnsi="標楷體" w:cs="標楷體"/>
              </w:rPr>
              <w:t>資訊。</w:t>
            </w:r>
          </w:p>
        </w:tc>
      </w:tr>
    </w:tbl>
    <w:p w:rsidR="00EE4C68" w:rsidRDefault="00EE4C68" w:rsidP="00FF1245">
      <w:pPr>
        <w:spacing w:line="0" w:lineRule="atLeast"/>
        <w:rPr>
          <w:rFonts w:ascii="標楷體" w:eastAsia="標楷體" w:hAnsi="標楷體" w:cs="標楷體"/>
          <w:b/>
          <w:bCs/>
          <w:color w:val="000000"/>
          <w:sz w:val="32"/>
          <w:szCs w:val="32"/>
          <w:shd w:val="clear" w:color="auto" w:fill="FFFF00"/>
        </w:rPr>
      </w:pPr>
    </w:p>
    <w:p w:rsidR="00EE4C68" w:rsidRDefault="00A255CF">
      <w:pPr>
        <w:pageBreakBefore/>
        <w:spacing w:line="0" w:lineRule="atLeast"/>
        <w:jc w:val="center"/>
      </w:pPr>
      <w:r>
        <w:rPr>
          <w:rFonts w:ascii="標楷體" w:eastAsia="標楷體" w:hAnsi="標楷體" w:cs="標楷體"/>
          <w:b/>
          <w:bCs/>
          <w:color w:val="000000"/>
          <w:sz w:val="32"/>
          <w:szCs w:val="32"/>
        </w:rPr>
        <w:lastRenderedPageBreak/>
        <w:t xml:space="preserve">                                                </w:t>
      </w:r>
      <w:r w:rsidR="00B47B67">
        <w:rPr>
          <w:rFonts w:ascii="標楷體" w:eastAsia="標楷體" w:hAnsi="標楷體" w:cs="標楷體"/>
          <w:b/>
          <w:bCs/>
          <w:color w:val="000000"/>
          <w:sz w:val="32"/>
          <w:szCs w:val="32"/>
        </w:rPr>
        <w:t>附件七</w:t>
      </w:r>
    </w:p>
    <w:p w:rsidR="00EE4C68" w:rsidRPr="00A255CF" w:rsidRDefault="00B47B67">
      <w:pPr>
        <w:spacing w:line="0" w:lineRule="atLeast"/>
        <w:jc w:val="center"/>
        <w:rPr>
          <w:rFonts w:ascii="標楷體" w:eastAsia="標楷體" w:hAnsi="標楷體" w:cs="標楷體"/>
          <w:bCs/>
          <w:sz w:val="28"/>
          <w:szCs w:val="28"/>
        </w:rPr>
      </w:pPr>
      <w:r w:rsidRPr="00A255CF">
        <w:rPr>
          <w:rFonts w:ascii="標楷體" w:eastAsia="標楷體" w:hAnsi="標楷體" w:cs="標楷體"/>
          <w:bCs/>
          <w:sz w:val="28"/>
          <w:szCs w:val="28"/>
        </w:rPr>
        <w:t>自衛消防地區隊編組表</w:t>
      </w:r>
    </w:p>
    <w:tbl>
      <w:tblPr>
        <w:tblW w:w="0" w:type="auto"/>
        <w:tblInd w:w="-5" w:type="dxa"/>
        <w:tblLayout w:type="fixed"/>
        <w:tblLook w:val="0000" w:firstRow="0" w:lastRow="0" w:firstColumn="0" w:lastColumn="0" w:noHBand="0" w:noVBand="0"/>
      </w:tblPr>
      <w:tblGrid>
        <w:gridCol w:w="1548"/>
        <w:gridCol w:w="323"/>
        <w:gridCol w:w="3074"/>
        <w:gridCol w:w="1634"/>
        <w:gridCol w:w="3472"/>
      </w:tblGrid>
      <w:tr w:rsidR="00EE4C68">
        <w:tc>
          <w:tcPr>
            <w:tcW w:w="10051" w:type="dxa"/>
            <w:gridSpan w:val="5"/>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280" w:lineRule="exact"/>
            </w:pPr>
            <w:r>
              <w:rPr>
                <w:rFonts w:ascii="標楷體" w:eastAsia="標楷體" w:hAnsi="標楷體" w:cs="標楷體"/>
                <w:bCs/>
              </w:rPr>
              <w:t>地區隊長：負責區域內之初期應變機制之指揮運作，並負責與自衛消防隊長之通報聯繫。</w:t>
            </w:r>
          </w:p>
        </w:tc>
      </w:tr>
      <w:tr w:rsidR="00EE4C68">
        <w:tc>
          <w:tcPr>
            <w:tcW w:w="10051" w:type="dxa"/>
            <w:gridSpan w:val="5"/>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280" w:lineRule="exact"/>
              <w:jc w:val="center"/>
            </w:pPr>
            <w:r>
              <w:rPr>
                <w:rFonts w:ascii="標楷體" w:eastAsia="標楷體" w:hAnsi="標楷體" w:cs="標楷體"/>
              </w:rPr>
              <w:t>地區隊之自衛消防編組</w:t>
            </w:r>
          </w:p>
        </w:tc>
      </w:tr>
      <w:tr w:rsidR="00EE4C68">
        <w:tc>
          <w:tcPr>
            <w:tcW w:w="1548" w:type="dxa"/>
            <w:tcBorders>
              <w:top w:val="single" w:sz="4" w:space="0" w:color="000000"/>
              <w:left w:val="single" w:sz="4" w:space="0" w:color="000000"/>
            </w:tcBorders>
            <w:shd w:val="clear" w:color="auto" w:fill="auto"/>
          </w:tcPr>
          <w:p w:rsidR="00EE4C68" w:rsidRDefault="00B47B67">
            <w:pPr>
              <w:spacing w:line="0" w:lineRule="atLeast"/>
            </w:pPr>
            <w:r>
              <w:rPr>
                <w:rFonts w:ascii="標楷體" w:eastAsia="標楷體" w:hAnsi="標楷體" w:cs="標楷體"/>
                <w:bCs/>
                <w:u w:val="single"/>
              </w:rPr>
              <w:t xml:space="preserve">   </w:t>
            </w:r>
            <w:r>
              <w:rPr>
                <w:rFonts w:ascii="標楷體" w:eastAsia="標楷體" w:hAnsi="標楷體" w:cs="標楷體"/>
                <w:bCs/>
                <w:sz w:val="22"/>
                <w:szCs w:val="22"/>
              </w:rPr>
              <w:t>地區隊長</w:t>
            </w:r>
          </w:p>
          <w:p w:rsidR="00EE4C68" w:rsidRDefault="00B47B67">
            <w:pPr>
              <w:spacing w:line="0" w:lineRule="atLeast"/>
            </w:pPr>
            <w:r>
              <w:rPr>
                <w:rFonts w:ascii="標楷體" w:eastAsia="標楷體" w:hAnsi="標楷體" w:cs="標楷體"/>
                <w:bCs/>
              </w:rPr>
              <w:t>單位</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職稱</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姓名</w:t>
            </w:r>
            <w:r>
              <w:rPr>
                <w:rFonts w:ascii="標楷體" w:eastAsia="標楷體" w:hAnsi="標楷體" w:cs="標楷體"/>
                <w:bCs/>
                <w:u w:val="single"/>
              </w:rPr>
              <w:t xml:space="preserve">       </w:t>
            </w:r>
          </w:p>
          <w:p w:rsidR="00EE4C68" w:rsidRDefault="00EE4C68">
            <w:pPr>
              <w:spacing w:line="0" w:lineRule="atLeast"/>
              <w:rPr>
                <w:rFonts w:ascii="標楷體" w:eastAsia="標楷體" w:hAnsi="標楷體" w:cs="標楷體"/>
                <w:bCs/>
                <w:u w:val="single"/>
              </w:rPr>
            </w:pPr>
          </w:p>
        </w:tc>
        <w:tc>
          <w:tcPr>
            <w:tcW w:w="3397" w:type="dxa"/>
            <w:gridSpan w:val="2"/>
            <w:tcBorders>
              <w:top w:val="single" w:sz="4" w:space="0" w:color="000000"/>
            </w:tcBorders>
            <w:shd w:val="clear" w:color="auto" w:fill="auto"/>
          </w:tcPr>
          <w:p w:rsidR="00EE4C68" w:rsidRDefault="00B47B67">
            <w:pPr>
              <w:spacing w:line="0" w:lineRule="atLeast"/>
            </w:pPr>
            <w:r>
              <w:rPr>
                <w:rFonts w:ascii="標楷體" w:eastAsia="標楷體" w:hAnsi="標楷體" w:cs="標楷體"/>
                <w:bCs/>
                <w:sz w:val="22"/>
                <w:szCs w:val="22"/>
              </w:rPr>
              <w:t>通報班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滅火班 班長</w:t>
            </w:r>
            <w:r>
              <w:rPr>
                <w:rFonts w:ascii="標楷體" w:eastAsia="標楷體" w:hAnsi="標楷體" w:cs="標楷體"/>
                <w:bCs/>
                <w:sz w:val="22"/>
                <w:szCs w:val="22"/>
                <w:u w:val="single"/>
              </w:rPr>
              <w:t xml:space="preserve">     </w:t>
            </w:r>
          </w:p>
          <w:p w:rsidR="00EE4C68" w:rsidRDefault="00B47B67">
            <w:pPr>
              <w:spacing w:line="0" w:lineRule="atLeast"/>
              <w:ind w:firstLine="220"/>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避難引導班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安全防護班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 xml:space="preserve">       </w:t>
            </w:r>
          </w:p>
          <w:p w:rsidR="00EE4C68" w:rsidRDefault="00B47B67">
            <w:pPr>
              <w:spacing w:line="0" w:lineRule="atLeast"/>
            </w:pPr>
            <w:r>
              <w:rPr>
                <w:rFonts w:ascii="標楷體" w:eastAsia="標楷體" w:hAnsi="標楷體" w:cs="標楷體"/>
                <w:bCs/>
                <w:sz w:val="22"/>
                <w:szCs w:val="22"/>
              </w:rPr>
              <w:t>緊急救護班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tc>
        <w:tc>
          <w:tcPr>
            <w:tcW w:w="1634" w:type="dxa"/>
            <w:tcBorders>
              <w:top w:val="single" w:sz="4" w:space="0" w:color="000000"/>
            </w:tcBorders>
            <w:shd w:val="clear" w:color="auto" w:fill="auto"/>
          </w:tcPr>
          <w:p w:rsidR="00EE4C68" w:rsidRDefault="00B47B67">
            <w:pPr>
              <w:spacing w:line="0" w:lineRule="atLeast"/>
              <w:jc w:val="center"/>
            </w:pPr>
            <w:r>
              <w:rPr>
                <w:rFonts w:ascii="標楷體" w:eastAsia="標楷體" w:hAnsi="標楷體" w:cs="標楷體"/>
                <w:bCs/>
                <w:u w:val="single"/>
              </w:rPr>
              <w:t xml:space="preserve">    </w:t>
            </w:r>
            <w:r>
              <w:rPr>
                <w:rFonts w:ascii="標楷體" w:eastAsia="標楷體" w:hAnsi="標楷體" w:cs="標楷體"/>
                <w:bCs/>
                <w:sz w:val="22"/>
                <w:szCs w:val="22"/>
              </w:rPr>
              <w:t>地區隊長</w:t>
            </w:r>
          </w:p>
          <w:p w:rsidR="00EE4C68" w:rsidRDefault="00B47B67">
            <w:pPr>
              <w:spacing w:line="0" w:lineRule="atLeast"/>
            </w:pPr>
            <w:r>
              <w:rPr>
                <w:rFonts w:ascii="標楷體" w:eastAsia="標楷體" w:hAnsi="標楷體" w:cs="標楷體"/>
                <w:bCs/>
              </w:rPr>
              <w:t>單位</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職稱</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姓名</w:t>
            </w:r>
            <w:r>
              <w:rPr>
                <w:rFonts w:ascii="標楷體" w:eastAsia="標楷體" w:hAnsi="標楷體" w:cs="標楷體"/>
                <w:bCs/>
                <w:u w:val="single"/>
              </w:rPr>
              <w:t xml:space="preserve">       </w:t>
            </w:r>
          </w:p>
          <w:p w:rsidR="00EE4C68" w:rsidRDefault="00EE4C68">
            <w:pPr>
              <w:spacing w:line="0" w:lineRule="atLeast"/>
              <w:rPr>
                <w:rFonts w:ascii="標楷體" w:eastAsia="標楷體" w:hAnsi="標楷體" w:cs="標楷體"/>
                <w:bCs/>
                <w:sz w:val="28"/>
                <w:szCs w:val="28"/>
                <w:u w:val="single"/>
              </w:rPr>
            </w:pPr>
          </w:p>
        </w:tc>
        <w:tc>
          <w:tcPr>
            <w:tcW w:w="3472" w:type="dxa"/>
            <w:tcBorders>
              <w:top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bCs/>
                <w:sz w:val="22"/>
                <w:szCs w:val="22"/>
              </w:rPr>
              <w:t>通報班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滅火班 班長</w:t>
            </w:r>
            <w:r>
              <w:rPr>
                <w:rFonts w:ascii="標楷體" w:eastAsia="標楷體" w:hAnsi="標楷體" w:cs="標楷體"/>
                <w:bCs/>
                <w:sz w:val="22"/>
                <w:szCs w:val="22"/>
                <w:u w:val="single"/>
              </w:rPr>
              <w:t xml:space="preserve">     </w:t>
            </w:r>
          </w:p>
          <w:p w:rsidR="00EE4C68" w:rsidRDefault="00B47B67">
            <w:pPr>
              <w:spacing w:line="0" w:lineRule="atLeast"/>
              <w:ind w:firstLine="220"/>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避難引導班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安全防護班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 xml:space="preserve">       </w:t>
            </w:r>
          </w:p>
          <w:p w:rsidR="00EE4C68" w:rsidRDefault="00B47B67">
            <w:pPr>
              <w:spacing w:line="0" w:lineRule="atLeast"/>
            </w:pPr>
            <w:r>
              <w:rPr>
                <w:rFonts w:ascii="標楷體" w:eastAsia="標楷體" w:hAnsi="標楷體" w:cs="標楷體"/>
                <w:bCs/>
                <w:sz w:val="22"/>
                <w:szCs w:val="22"/>
              </w:rPr>
              <w:t>緊急救護班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tc>
      </w:tr>
      <w:tr w:rsidR="00EE4C68">
        <w:tc>
          <w:tcPr>
            <w:tcW w:w="1548" w:type="dxa"/>
            <w:tcBorders>
              <w:left w:val="single" w:sz="4" w:space="0" w:color="000000"/>
            </w:tcBorders>
            <w:shd w:val="clear" w:color="auto" w:fill="auto"/>
          </w:tcPr>
          <w:p w:rsidR="00EE4C68" w:rsidRDefault="00B47B67">
            <w:pPr>
              <w:spacing w:line="0" w:lineRule="atLeast"/>
            </w:pPr>
            <w:r>
              <w:rPr>
                <w:rFonts w:ascii="標楷體" w:eastAsia="標楷體" w:hAnsi="標楷體" w:cs="標楷體"/>
                <w:bCs/>
                <w:u w:val="single"/>
              </w:rPr>
              <w:t xml:space="preserve">   </w:t>
            </w:r>
            <w:r>
              <w:rPr>
                <w:rFonts w:ascii="標楷體" w:eastAsia="標楷體" w:hAnsi="標楷體" w:cs="標楷體"/>
                <w:bCs/>
                <w:sz w:val="22"/>
                <w:szCs w:val="22"/>
              </w:rPr>
              <w:t>地區隊長</w:t>
            </w:r>
          </w:p>
          <w:p w:rsidR="00EE4C68" w:rsidRDefault="00B47B67">
            <w:pPr>
              <w:spacing w:line="0" w:lineRule="atLeast"/>
            </w:pPr>
            <w:r>
              <w:rPr>
                <w:rFonts w:ascii="標楷體" w:eastAsia="標楷體" w:hAnsi="標楷體" w:cs="標楷體"/>
                <w:bCs/>
              </w:rPr>
              <w:t>單位</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職稱</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姓名</w:t>
            </w:r>
            <w:r>
              <w:rPr>
                <w:rFonts w:ascii="標楷體" w:eastAsia="標楷體" w:hAnsi="標楷體" w:cs="標楷體"/>
                <w:bCs/>
                <w:u w:val="single"/>
              </w:rPr>
              <w:t xml:space="preserve">       </w:t>
            </w:r>
          </w:p>
          <w:p w:rsidR="00EE4C68" w:rsidRDefault="00EE4C68">
            <w:pPr>
              <w:spacing w:line="0" w:lineRule="atLeast"/>
              <w:jc w:val="center"/>
              <w:rPr>
                <w:rFonts w:ascii="標楷體" w:eastAsia="標楷體" w:hAnsi="標楷體" w:cs="標楷體"/>
                <w:bCs/>
                <w:sz w:val="28"/>
                <w:szCs w:val="28"/>
                <w:u w:val="single"/>
              </w:rPr>
            </w:pPr>
          </w:p>
        </w:tc>
        <w:tc>
          <w:tcPr>
            <w:tcW w:w="3397" w:type="dxa"/>
            <w:gridSpan w:val="2"/>
            <w:shd w:val="clear" w:color="auto" w:fill="auto"/>
          </w:tcPr>
          <w:p w:rsidR="00EE4C68" w:rsidRDefault="00B47B67">
            <w:pPr>
              <w:spacing w:line="0" w:lineRule="atLeast"/>
            </w:pPr>
            <w:r>
              <w:rPr>
                <w:rFonts w:ascii="標楷體" w:eastAsia="標楷體" w:hAnsi="標楷體" w:cs="標楷體"/>
                <w:bCs/>
                <w:sz w:val="22"/>
                <w:szCs w:val="22"/>
              </w:rPr>
              <w:t>通報班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滅火班 班長</w:t>
            </w:r>
            <w:r>
              <w:rPr>
                <w:rFonts w:ascii="標楷體" w:eastAsia="標楷體" w:hAnsi="標楷體" w:cs="標楷體"/>
                <w:bCs/>
                <w:sz w:val="22"/>
                <w:szCs w:val="22"/>
                <w:u w:val="single"/>
              </w:rPr>
              <w:t xml:space="preserve">     </w:t>
            </w:r>
          </w:p>
          <w:p w:rsidR="00EE4C68" w:rsidRDefault="00B47B67">
            <w:pPr>
              <w:spacing w:line="0" w:lineRule="atLeast"/>
              <w:ind w:firstLine="220"/>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避難引導班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安全防護班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 xml:space="preserve">       </w:t>
            </w:r>
          </w:p>
          <w:p w:rsidR="00EE4C68" w:rsidRDefault="00B47B67">
            <w:pPr>
              <w:spacing w:line="0" w:lineRule="atLeast"/>
            </w:pPr>
            <w:r>
              <w:rPr>
                <w:rFonts w:ascii="標楷體" w:eastAsia="標楷體" w:hAnsi="標楷體" w:cs="標楷體"/>
                <w:bCs/>
                <w:sz w:val="22"/>
                <w:szCs w:val="22"/>
              </w:rPr>
              <w:t>緊急救護班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tc>
        <w:tc>
          <w:tcPr>
            <w:tcW w:w="1634" w:type="dxa"/>
            <w:shd w:val="clear" w:color="auto" w:fill="auto"/>
          </w:tcPr>
          <w:p w:rsidR="00EE4C68" w:rsidRDefault="00B47B67">
            <w:pPr>
              <w:spacing w:line="0" w:lineRule="atLeast"/>
            </w:pPr>
            <w:r>
              <w:rPr>
                <w:rFonts w:ascii="標楷體" w:eastAsia="標楷體" w:hAnsi="標楷體" w:cs="標楷體"/>
                <w:bCs/>
                <w:u w:val="single"/>
              </w:rPr>
              <w:t xml:space="preserve">    </w:t>
            </w:r>
            <w:r>
              <w:rPr>
                <w:rFonts w:ascii="標楷體" w:eastAsia="標楷體" w:hAnsi="標楷體" w:cs="標楷體"/>
                <w:bCs/>
                <w:sz w:val="22"/>
                <w:szCs w:val="22"/>
              </w:rPr>
              <w:t>地區隊長</w:t>
            </w:r>
            <w:r>
              <w:rPr>
                <w:rFonts w:ascii="標楷體" w:eastAsia="標楷體" w:hAnsi="標楷體" w:cs="標楷體"/>
                <w:bCs/>
              </w:rPr>
              <w:t>單位</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職稱</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姓名</w:t>
            </w:r>
            <w:r>
              <w:rPr>
                <w:rFonts w:ascii="標楷體" w:eastAsia="標楷體" w:hAnsi="標楷體" w:cs="標楷體"/>
                <w:bCs/>
                <w:u w:val="single"/>
              </w:rPr>
              <w:t xml:space="preserve">       </w:t>
            </w:r>
          </w:p>
          <w:p w:rsidR="00EE4C68" w:rsidRDefault="00EE4C68">
            <w:pPr>
              <w:spacing w:line="0" w:lineRule="atLeast"/>
              <w:rPr>
                <w:rFonts w:ascii="標楷體" w:eastAsia="標楷體" w:hAnsi="標楷體" w:cs="標楷體"/>
                <w:bCs/>
                <w:sz w:val="28"/>
                <w:szCs w:val="28"/>
                <w:u w:val="single"/>
              </w:rPr>
            </w:pPr>
          </w:p>
        </w:tc>
        <w:tc>
          <w:tcPr>
            <w:tcW w:w="3472" w:type="dxa"/>
            <w:tcBorders>
              <w:right w:val="single" w:sz="4" w:space="0" w:color="000000"/>
            </w:tcBorders>
            <w:shd w:val="clear" w:color="auto" w:fill="auto"/>
          </w:tcPr>
          <w:p w:rsidR="00EE4C68" w:rsidRDefault="00B47B67">
            <w:pPr>
              <w:spacing w:line="0" w:lineRule="atLeast"/>
            </w:pPr>
            <w:r>
              <w:rPr>
                <w:rFonts w:ascii="標楷體" w:eastAsia="標楷體" w:hAnsi="標楷體" w:cs="標楷體"/>
                <w:bCs/>
                <w:sz w:val="22"/>
                <w:szCs w:val="22"/>
              </w:rPr>
              <w:t>通報班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滅火班 班長</w:t>
            </w:r>
            <w:r>
              <w:rPr>
                <w:rFonts w:ascii="標楷體" w:eastAsia="標楷體" w:hAnsi="標楷體" w:cs="標楷體"/>
                <w:bCs/>
                <w:sz w:val="22"/>
                <w:szCs w:val="22"/>
                <w:u w:val="single"/>
              </w:rPr>
              <w:t xml:space="preserve">     </w:t>
            </w:r>
          </w:p>
          <w:p w:rsidR="00EE4C68" w:rsidRDefault="00B47B67">
            <w:pPr>
              <w:spacing w:line="0" w:lineRule="atLeast"/>
              <w:ind w:firstLine="220"/>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避難引導班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安全防護班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 xml:space="preserve">       </w:t>
            </w:r>
          </w:p>
          <w:p w:rsidR="00EE4C68" w:rsidRDefault="00B47B67">
            <w:pPr>
              <w:spacing w:line="0" w:lineRule="atLeast"/>
            </w:pPr>
            <w:r>
              <w:rPr>
                <w:rFonts w:ascii="標楷體" w:eastAsia="標楷體" w:hAnsi="標楷體" w:cs="標楷體"/>
                <w:bCs/>
                <w:sz w:val="22"/>
                <w:szCs w:val="22"/>
              </w:rPr>
              <w:t>緊急救護班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tc>
      </w:tr>
      <w:tr w:rsidR="00EE4C68">
        <w:tc>
          <w:tcPr>
            <w:tcW w:w="1548" w:type="dxa"/>
            <w:tcBorders>
              <w:left w:val="single" w:sz="4" w:space="0" w:color="000000"/>
              <w:bottom w:val="single" w:sz="4" w:space="0" w:color="000000"/>
            </w:tcBorders>
            <w:shd w:val="clear" w:color="auto" w:fill="auto"/>
          </w:tcPr>
          <w:p w:rsidR="00EE4C68" w:rsidRDefault="00B47B67">
            <w:pPr>
              <w:spacing w:line="0" w:lineRule="atLeast"/>
            </w:pPr>
            <w:r>
              <w:rPr>
                <w:rFonts w:ascii="標楷體" w:eastAsia="標楷體" w:hAnsi="標楷體" w:cs="標楷體"/>
                <w:bCs/>
                <w:u w:val="single"/>
              </w:rPr>
              <w:t xml:space="preserve">   </w:t>
            </w:r>
            <w:r>
              <w:rPr>
                <w:rFonts w:ascii="標楷體" w:eastAsia="標楷體" w:hAnsi="標楷體" w:cs="標楷體"/>
                <w:bCs/>
                <w:sz w:val="22"/>
                <w:szCs w:val="22"/>
              </w:rPr>
              <w:t>地區隊長</w:t>
            </w:r>
          </w:p>
          <w:p w:rsidR="00EE4C68" w:rsidRDefault="00B47B67">
            <w:pPr>
              <w:spacing w:line="0" w:lineRule="atLeast"/>
            </w:pPr>
            <w:r>
              <w:rPr>
                <w:rFonts w:ascii="標楷體" w:eastAsia="標楷體" w:hAnsi="標楷體" w:cs="標楷體"/>
                <w:bCs/>
              </w:rPr>
              <w:t>單位</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職稱</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姓名</w:t>
            </w:r>
            <w:r>
              <w:rPr>
                <w:rFonts w:ascii="標楷體" w:eastAsia="標楷體" w:hAnsi="標楷體" w:cs="標楷體"/>
                <w:bCs/>
                <w:u w:val="single"/>
              </w:rPr>
              <w:t xml:space="preserve">       </w:t>
            </w:r>
          </w:p>
          <w:p w:rsidR="00EE4C68" w:rsidRDefault="00EE4C68">
            <w:pPr>
              <w:spacing w:line="0" w:lineRule="atLeast"/>
              <w:jc w:val="center"/>
              <w:rPr>
                <w:rFonts w:ascii="標楷體" w:eastAsia="標楷體" w:hAnsi="標楷體" w:cs="標楷體"/>
                <w:bCs/>
                <w:sz w:val="28"/>
                <w:szCs w:val="28"/>
                <w:u w:val="single"/>
              </w:rPr>
            </w:pPr>
          </w:p>
        </w:tc>
        <w:tc>
          <w:tcPr>
            <w:tcW w:w="3397" w:type="dxa"/>
            <w:gridSpan w:val="2"/>
            <w:tcBorders>
              <w:bottom w:val="single" w:sz="4" w:space="0" w:color="000000"/>
            </w:tcBorders>
            <w:shd w:val="clear" w:color="auto" w:fill="auto"/>
          </w:tcPr>
          <w:p w:rsidR="00EE4C68" w:rsidRDefault="00B47B67">
            <w:pPr>
              <w:spacing w:line="0" w:lineRule="atLeast"/>
            </w:pPr>
            <w:r>
              <w:rPr>
                <w:rFonts w:ascii="標楷體" w:eastAsia="標楷體" w:hAnsi="標楷體" w:cs="標楷體"/>
                <w:bCs/>
                <w:sz w:val="22"/>
                <w:szCs w:val="22"/>
              </w:rPr>
              <w:t>通報班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滅火班 班長</w:t>
            </w:r>
            <w:r>
              <w:rPr>
                <w:rFonts w:ascii="標楷體" w:eastAsia="標楷體" w:hAnsi="標楷體" w:cs="標楷體"/>
                <w:bCs/>
                <w:sz w:val="22"/>
                <w:szCs w:val="22"/>
                <w:u w:val="single"/>
              </w:rPr>
              <w:t xml:space="preserve">     </w:t>
            </w:r>
          </w:p>
          <w:p w:rsidR="00EE4C68" w:rsidRDefault="00B47B67">
            <w:pPr>
              <w:spacing w:line="0" w:lineRule="atLeast"/>
              <w:ind w:firstLine="220"/>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避難引導班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安全防護班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 xml:space="preserve">       </w:t>
            </w:r>
          </w:p>
          <w:p w:rsidR="00EE4C68" w:rsidRDefault="00B47B67">
            <w:pPr>
              <w:spacing w:line="0" w:lineRule="atLeast"/>
            </w:pPr>
            <w:r>
              <w:rPr>
                <w:rFonts w:ascii="標楷體" w:eastAsia="標楷體" w:hAnsi="標楷體" w:cs="標楷體"/>
                <w:bCs/>
                <w:sz w:val="22"/>
                <w:szCs w:val="22"/>
              </w:rPr>
              <w:t>緊急救護班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tc>
        <w:tc>
          <w:tcPr>
            <w:tcW w:w="1634" w:type="dxa"/>
            <w:tcBorders>
              <w:bottom w:val="single" w:sz="4" w:space="0" w:color="000000"/>
            </w:tcBorders>
            <w:shd w:val="clear" w:color="auto" w:fill="auto"/>
          </w:tcPr>
          <w:p w:rsidR="00EE4C68" w:rsidRDefault="00B47B67">
            <w:pPr>
              <w:spacing w:line="0" w:lineRule="atLeast"/>
            </w:pPr>
            <w:r>
              <w:rPr>
                <w:rFonts w:ascii="標楷體" w:eastAsia="標楷體" w:hAnsi="標楷體" w:cs="標楷體"/>
                <w:bCs/>
                <w:u w:val="single"/>
              </w:rPr>
              <w:t xml:space="preserve">    </w:t>
            </w:r>
            <w:r>
              <w:rPr>
                <w:rFonts w:ascii="標楷體" w:eastAsia="標楷體" w:hAnsi="標楷體" w:cs="標楷體"/>
                <w:bCs/>
                <w:sz w:val="22"/>
                <w:szCs w:val="22"/>
              </w:rPr>
              <w:t>地區隊長</w:t>
            </w:r>
            <w:r>
              <w:rPr>
                <w:rFonts w:ascii="標楷體" w:eastAsia="標楷體" w:hAnsi="標楷體" w:cs="標楷體"/>
                <w:bCs/>
              </w:rPr>
              <w:t>單位</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職稱</w:t>
            </w:r>
            <w:r>
              <w:rPr>
                <w:rFonts w:ascii="標楷體" w:eastAsia="標楷體" w:hAnsi="標楷體" w:cs="標楷體"/>
                <w:bCs/>
                <w:u w:val="single"/>
              </w:rPr>
              <w:t xml:space="preserve">       </w:t>
            </w:r>
          </w:p>
          <w:p w:rsidR="00EE4C68" w:rsidRDefault="00B47B67">
            <w:pPr>
              <w:spacing w:line="0" w:lineRule="atLeast"/>
            </w:pPr>
            <w:r>
              <w:rPr>
                <w:rFonts w:ascii="標楷體" w:eastAsia="標楷體" w:hAnsi="標楷體" w:cs="標楷體"/>
                <w:bCs/>
              </w:rPr>
              <w:t>姓名</w:t>
            </w:r>
            <w:r>
              <w:rPr>
                <w:rFonts w:ascii="標楷體" w:eastAsia="標楷體" w:hAnsi="標楷體" w:cs="標楷體"/>
                <w:bCs/>
                <w:u w:val="single"/>
              </w:rPr>
              <w:t xml:space="preserve">       </w:t>
            </w:r>
          </w:p>
        </w:tc>
        <w:tc>
          <w:tcPr>
            <w:tcW w:w="3472" w:type="dxa"/>
            <w:tcBorders>
              <w:bottom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bCs/>
                <w:sz w:val="22"/>
                <w:szCs w:val="22"/>
              </w:rPr>
              <w:t>通報班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滅火班 班長</w:t>
            </w:r>
            <w:r>
              <w:rPr>
                <w:rFonts w:ascii="標楷體" w:eastAsia="標楷體" w:hAnsi="標楷體" w:cs="標楷體"/>
                <w:bCs/>
                <w:sz w:val="22"/>
                <w:szCs w:val="22"/>
                <w:u w:val="single"/>
              </w:rPr>
              <w:t xml:space="preserve">     </w:t>
            </w:r>
          </w:p>
          <w:p w:rsidR="00EE4C68" w:rsidRDefault="00B47B67">
            <w:pPr>
              <w:spacing w:line="0" w:lineRule="atLeast"/>
              <w:ind w:firstLine="220"/>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避難引導班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安全防護班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r>
              <w:rPr>
                <w:rFonts w:ascii="標楷體" w:eastAsia="標楷體" w:hAnsi="標楷體" w:cs="標楷體"/>
                <w:bCs/>
                <w:sz w:val="22"/>
                <w:szCs w:val="22"/>
              </w:rPr>
              <w:t xml:space="preserve">       </w:t>
            </w:r>
          </w:p>
          <w:p w:rsidR="00EE4C68" w:rsidRDefault="00B47B67">
            <w:pPr>
              <w:spacing w:line="0" w:lineRule="atLeast"/>
            </w:pPr>
            <w:r>
              <w:rPr>
                <w:rFonts w:ascii="標楷體" w:eastAsia="標楷體" w:hAnsi="標楷體" w:cs="標楷體"/>
                <w:bCs/>
                <w:sz w:val="22"/>
                <w:szCs w:val="22"/>
              </w:rPr>
              <w:t>緊急救護班 班長</w:t>
            </w:r>
            <w:r>
              <w:rPr>
                <w:rFonts w:ascii="標楷體" w:eastAsia="標楷體" w:hAnsi="標楷體" w:cs="標楷體"/>
                <w:bCs/>
                <w:sz w:val="22"/>
                <w:szCs w:val="22"/>
                <w:u w:val="single"/>
              </w:rPr>
              <w:t xml:space="preserve">     </w:t>
            </w:r>
          </w:p>
          <w:p w:rsidR="00EE4C68" w:rsidRDefault="00B47B67">
            <w:pPr>
              <w:spacing w:line="0" w:lineRule="atLeast"/>
            </w:pPr>
            <w:r>
              <w:rPr>
                <w:rFonts w:ascii="標楷體" w:eastAsia="標楷體" w:hAnsi="標楷體" w:cs="標楷體"/>
                <w:bCs/>
                <w:sz w:val="22"/>
                <w:szCs w:val="22"/>
              </w:rPr>
              <w:t xml:space="preserve">       成員</w:t>
            </w:r>
            <w:r>
              <w:rPr>
                <w:rFonts w:ascii="標楷體" w:eastAsia="標楷體" w:hAnsi="標楷體" w:cs="標楷體"/>
                <w:bCs/>
                <w:sz w:val="22"/>
                <w:szCs w:val="22"/>
                <w:u w:val="single"/>
              </w:rPr>
              <w:t xml:space="preserve">     </w:t>
            </w:r>
            <w:r>
              <w:rPr>
                <w:rFonts w:ascii="標楷體" w:eastAsia="標楷體" w:hAnsi="標楷體" w:cs="標楷體"/>
                <w:bCs/>
                <w:sz w:val="22"/>
                <w:szCs w:val="22"/>
              </w:rPr>
              <w:t>、</w:t>
            </w:r>
            <w:r>
              <w:rPr>
                <w:rFonts w:ascii="標楷體" w:eastAsia="標楷體" w:hAnsi="標楷體" w:cs="標楷體"/>
                <w:bCs/>
                <w:sz w:val="22"/>
                <w:szCs w:val="22"/>
                <w:u w:val="single"/>
              </w:rPr>
              <w:t xml:space="preserve">     </w:t>
            </w:r>
          </w:p>
        </w:tc>
      </w:tr>
      <w:tr w:rsidR="00EE4C68">
        <w:tc>
          <w:tcPr>
            <w:tcW w:w="1871" w:type="dxa"/>
            <w:gridSpan w:val="2"/>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bCs/>
                <w:sz w:val="32"/>
              </w:rPr>
              <w:t>通報班</w:t>
            </w:r>
          </w:p>
        </w:tc>
        <w:tc>
          <w:tcPr>
            <w:tcW w:w="8180" w:type="dxa"/>
            <w:gridSpan w:val="3"/>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bCs/>
              </w:rPr>
              <w:t>1.發覺災害時，應即通報指揮據點（如防災中心或安全室等）。</w:t>
            </w:r>
          </w:p>
          <w:p w:rsidR="00EE4C68" w:rsidRDefault="00B47B67">
            <w:pPr>
              <w:spacing w:line="0" w:lineRule="atLeast"/>
            </w:pPr>
            <w:r>
              <w:rPr>
                <w:rFonts w:ascii="標楷體" w:eastAsia="標楷體" w:hAnsi="標楷體" w:cs="標楷體"/>
                <w:bCs/>
              </w:rPr>
              <w:t>2.通報鄰近場所。</w:t>
            </w:r>
          </w:p>
        </w:tc>
      </w:tr>
      <w:tr w:rsidR="00EE4C68">
        <w:tc>
          <w:tcPr>
            <w:tcW w:w="1871" w:type="dxa"/>
            <w:gridSpan w:val="2"/>
            <w:tcBorders>
              <w:top w:val="single" w:sz="4" w:space="0" w:color="000000"/>
              <w:left w:val="single" w:sz="4" w:space="0" w:color="000000"/>
              <w:bottom w:val="single" w:sz="4" w:space="0" w:color="000000"/>
            </w:tcBorders>
            <w:shd w:val="clear" w:color="auto" w:fill="auto"/>
          </w:tcPr>
          <w:p w:rsidR="00EE4C68" w:rsidRPr="00F31560" w:rsidRDefault="00B47B67">
            <w:pPr>
              <w:spacing w:line="0" w:lineRule="atLeast"/>
              <w:jc w:val="center"/>
              <w:rPr>
                <w:rFonts w:ascii="標楷體" w:eastAsia="標楷體" w:hAnsi="標楷體"/>
              </w:rPr>
            </w:pPr>
            <w:r w:rsidRPr="00F31560">
              <w:rPr>
                <w:rFonts w:ascii="標楷體" w:eastAsia="標楷體" w:hAnsi="標楷體" w:cs="標楷體"/>
                <w:bCs/>
                <w:sz w:val="32"/>
              </w:rPr>
              <w:t>滅火班</w:t>
            </w:r>
          </w:p>
        </w:tc>
        <w:tc>
          <w:tcPr>
            <w:tcW w:w="8180" w:type="dxa"/>
            <w:gridSpan w:val="3"/>
            <w:tcBorders>
              <w:top w:val="single" w:sz="4" w:space="0" w:color="000000"/>
              <w:left w:val="single" w:sz="4" w:space="0" w:color="000000"/>
              <w:bottom w:val="single" w:sz="4" w:space="0" w:color="000000"/>
              <w:right w:val="single" w:sz="4" w:space="0" w:color="000000"/>
            </w:tcBorders>
            <w:shd w:val="clear" w:color="auto" w:fill="auto"/>
          </w:tcPr>
          <w:p w:rsidR="00EE4C68" w:rsidRPr="00F31560" w:rsidRDefault="00B47B67">
            <w:pPr>
              <w:spacing w:line="0" w:lineRule="atLeast"/>
              <w:rPr>
                <w:rFonts w:ascii="標楷體" w:eastAsia="標楷體" w:hAnsi="標楷體"/>
              </w:rPr>
            </w:pPr>
            <w:r w:rsidRPr="00F31560">
              <w:rPr>
                <w:rFonts w:ascii="標楷體" w:eastAsia="標楷體" w:hAnsi="標楷體" w:cs="標楷體"/>
                <w:bCs/>
              </w:rPr>
              <w:t>1.</w:t>
            </w:r>
            <w:r w:rsidRPr="00F31560">
              <w:rPr>
                <w:rFonts w:ascii="標楷體" w:eastAsia="標楷體" w:hAnsi="標楷體"/>
              </w:rPr>
              <w:t>運用區域內之滅火器、消防栓進行滅火工作。</w:t>
            </w:r>
          </w:p>
          <w:tbl>
            <w:tblPr>
              <w:tblW w:w="0" w:type="auto"/>
              <w:tblLayout w:type="fixed"/>
              <w:tblLook w:val="0000" w:firstRow="0" w:lastRow="0" w:firstColumn="0" w:lastColumn="0" w:noHBand="0" w:noVBand="0"/>
            </w:tblPr>
            <w:tblGrid>
              <w:gridCol w:w="3609"/>
              <w:gridCol w:w="4391"/>
            </w:tblGrid>
            <w:tr w:rsidR="00EE4C68" w:rsidRPr="00F31560">
              <w:tc>
                <w:tcPr>
                  <w:tcW w:w="3609" w:type="dxa"/>
                  <w:shd w:val="clear" w:color="auto" w:fill="auto"/>
                  <w:vAlign w:val="center"/>
                </w:tcPr>
                <w:p w:rsidR="00EE4C68" w:rsidRPr="00F31560" w:rsidRDefault="00B47B67">
                  <w:pPr>
                    <w:spacing w:line="0" w:lineRule="atLeast"/>
                    <w:ind w:left="-298" w:firstLine="298"/>
                    <w:jc w:val="center"/>
                    <w:rPr>
                      <w:rFonts w:ascii="標楷體" w:eastAsia="標楷體" w:hAnsi="標楷體"/>
                    </w:rPr>
                  </w:pPr>
                  <w:r w:rsidRPr="00F31560">
                    <w:rPr>
                      <w:rFonts w:ascii="標楷體" w:eastAsia="標楷體" w:hAnsi="標楷體" w:cs="標楷體"/>
                      <w:bCs/>
                      <w:sz w:val="20"/>
                      <w:szCs w:val="20"/>
                      <w:u w:val="single"/>
                    </w:rPr>
                    <w:t>滅火器</w:t>
                  </w:r>
                </w:p>
              </w:tc>
              <w:tc>
                <w:tcPr>
                  <w:tcW w:w="4391" w:type="dxa"/>
                  <w:shd w:val="clear" w:color="auto" w:fill="auto"/>
                  <w:vAlign w:val="center"/>
                </w:tcPr>
                <w:p w:rsidR="00EE4C68" w:rsidRPr="00F31560" w:rsidRDefault="00B47B67">
                  <w:pPr>
                    <w:spacing w:line="0" w:lineRule="atLeast"/>
                    <w:jc w:val="center"/>
                    <w:rPr>
                      <w:rFonts w:ascii="標楷體" w:eastAsia="標楷體" w:hAnsi="標楷體"/>
                    </w:rPr>
                  </w:pPr>
                  <w:r w:rsidRPr="00F31560">
                    <w:rPr>
                      <w:rFonts w:ascii="標楷體" w:eastAsia="標楷體" w:hAnsi="標楷體" w:cs="標楷體"/>
                      <w:bCs/>
                      <w:sz w:val="20"/>
                      <w:szCs w:val="20"/>
                      <w:u w:val="single"/>
                    </w:rPr>
                    <w:t>消防栓</w:t>
                  </w:r>
                </w:p>
              </w:tc>
            </w:tr>
            <w:tr w:rsidR="00EE4C68" w:rsidRPr="00F31560">
              <w:tc>
                <w:tcPr>
                  <w:tcW w:w="3609" w:type="dxa"/>
                  <w:shd w:val="clear" w:color="auto" w:fill="auto"/>
                  <w:vAlign w:val="center"/>
                </w:tcPr>
                <w:p w:rsidR="00EE4C68" w:rsidRPr="00F31560" w:rsidRDefault="00B47B67">
                  <w:pPr>
                    <w:spacing w:line="0" w:lineRule="atLeast"/>
                    <w:rPr>
                      <w:rFonts w:ascii="標楷體" w:eastAsia="標楷體" w:hAnsi="標楷體"/>
                    </w:rPr>
                  </w:pPr>
                  <w:r w:rsidRPr="00F31560">
                    <w:rPr>
                      <w:rFonts w:ascii="標楷體" w:eastAsia="標楷體" w:hAnsi="標楷體" w:cs="Wingdings"/>
                      <w:b/>
                      <w:bCs/>
                      <w:color w:val="158466"/>
                      <w:sz w:val="16"/>
                      <w:szCs w:val="16"/>
                    </w:rPr>
                    <w:t></w:t>
                  </w:r>
                  <w:r w:rsidRPr="00F31560">
                    <w:rPr>
                      <w:rFonts w:ascii="標楷體" w:eastAsia="標楷體" w:hAnsi="標楷體" w:cs="標楷體"/>
                      <w:b/>
                      <w:bCs/>
                      <w:color w:val="158466"/>
                      <w:sz w:val="16"/>
                      <w:szCs w:val="16"/>
                    </w:rPr>
                    <w:t>拉(插梢)</w:t>
                  </w:r>
                  <w:r w:rsidRPr="00F31560">
                    <w:rPr>
                      <w:rFonts w:ascii="標楷體" w:eastAsia="標楷體" w:hAnsi="標楷體" w:cs="Wingdings"/>
                      <w:b/>
                      <w:bCs/>
                      <w:color w:val="158466"/>
                      <w:sz w:val="16"/>
                      <w:szCs w:val="16"/>
                    </w:rPr>
                    <w:t></w:t>
                  </w:r>
                  <w:r w:rsidRPr="00F31560">
                    <w:rPr>
                      <w:rFonts w:ascii="標楷體" w:eastAsia="標楷體" w:hAnsi="標楷體" w:cs="標楷體"/>
                      <w:b/>
                      <w:bCs/>
                      <w:color w:val="158466"/>
                      <w:sz w:val="16"/>
                      <w:szCs w:val="16"/>
                    </w:rPr>
                    <w:t>瞄(火源)</w:t>
                  </w:r>
                  <w:r w:rsidRPr="00F31560">
                    <w:rPr>
                      <w:rFonts w:ascii="標楷體" w:eastAsia="標楷體" w:hAnsi="標楷體" w:cs="Wingdings"/>
                      <w:b/>
                      <w:bCs/>
                      <w:color w:val="158466"/>
                      <w:sz w:val="16"/>
                      <w:szCs w:val="16"/>
                    </w:rPr>
                    <w:t></w:t>
                  </w:r>
                  <w:r w:rsidRPr="00F31560">
                    <w:rPr>
                      <w:rFonts w:ascii="標楷體" w:eastAsia="標楷體" w:hAnsi="標楷體" w:cs="標楷體"/>
                      <w:b/>
                      <w:bCs/>
                      <w:color w:val="158466"/>
                      <w:sz w:val="16"/>
                      <w:szCs w:val="16"/>
                    </w:rPr>
                    <w:t>壓(握把)</w:t>
                  </w:r>
                  <w:r w:rsidRPr="00F31560">
                    <w:rPr>
                      <w:rFonts w:ascii="標楷體" w:eastAsia="標楷體" w:hAnsi="標楷體" w:cs="Wingdings"/>
                      <w:b/>
                      <w:bCs/>
                      <w:color w:val="158466"/>
                      <w:sz w:val="16"/>
                      <w:szCs w:val="16"/>
                    </w:rPr>
                    <w:t></w:t>
                  </w:r>
                  <w:r w:rsidRPr="00F31560">
                    <w:rPr>
                      <w:rFonts w:ascii="標楷體" w:eastAsia="標楷體" w:hAnsi="標楷體" w:cs="標楷體"/>
                      <w:b/>
                      <w:bCs/>
                      <w:color w:val="158466"/>
                      <w:sz w:val="16"/>
                      <w:szCs w:val="16"/>
                    </w:rPr>
                    <w:t>掃(左右)</w:t>
                  </w:r>
                  <w:r w:rsidRPr="00F31560">
                    <w:rPr>
                      <w:rFonts w:ascii="標楷體" w:eastAsia="標楷體" w:hAnsi="標楷體" w:cs="標楷體"/>
                      <w:bCs/>
                      <w:sz w:val="16"/>
                      <w:szCs w:val="16"/>
                    </w:rPr>
                    <w:tab/>
                  </w:r>
                </w:p>
              </w:tc>
              <w:tc>
                <w:tcPr>
                  <w:tcW w:w="4391" w:type="dxa"/>
                  <w:shd w:val="clear" w:color="auto" w:fill="auto"/>
                  <w:vAlign w:val="center"/>
                </w:tcPr>
                <w:p w:rsidR="00EE4C68" w:rsidRPr="00F31560" w:rsidRDefault="00B47B67">
                  <w:pPr>
                    <w:spacing w:line="0" w:lineRule="atLeast"/>
                    <w:rPr>
                      <w:rFonts w:ascii="標楷體" w:eastAsia="標楷體" w:hAnsi="標楷體"/>
                    </w:rPr>
                  </w:pPr>
                  <w:r w:rsidRPr="00F31560">
                    <w:rPr>
                      <w:rStyle w:val="a9"/>
                      <w:rFonts w:ascii="標楷體" w:eastAsia="標楷體" w:hAnsi="標楷體" w:cs="Wingdings"/>
                      <w:color w:val="158466"/>
                      <w:sz w:val="16"/>
                      <w:szCs w:val="16"/>
                      <w:bdr w:val="none" w:sz="0" w:space="0" w:color="000000"/>
                    </w:rPr>
                    <w:t></w:t>
                  </w:r>
                  <w:r w:rsidRPr="00F31560">
                    <w:rPr>
                      <w:rStyle w:val="a9"/>
                      <w:rFonts w:ascii="標楷體" w:eastAsia="標楷體" w:hAnsi="標楷體" w:cs="標楷體"/>
                      <w:color w:val="158466"/>
                      <w:sz w:val="16"/>
                      <w:szCs w:val="16"/>
                      <w:bdr w:val="none" w:sz="0" w:space="0" w:color="000000"/>
                    </w:rPr>
                    <w:t>按(警鈴)</w:t>
                  </w:r>
                  <w:r w:rsidRPr="00F31560">
                    <w:rPr>
                      <w:rStyle w:val="a9"/>
                      <w:rFonts w:ascii="標楷體" w:eastAsia="標楷體" w:hAnsi="標楷體" w:cs="Wingdings"/>
                      <w:color w:val="158466"/>
                      <w:sz w:val="16"/>
                      <w:szCs w:val="16"/>
                      <w:bdr w:val="none" w:sz="0" w:space="0" w:color="000000"/>
                    </w:rPr>
                    <w:t></w:t>
                  </w:r>
                  <w:r w:rsidRPr="00F31560">
                    <w:rPr>
                      <w:rStyle w:val="a9"/>
                      <w:rFonts w:ascii="標楷體" w:eastAsia="標楷體" w:hAnsi="標楷體" w:cs="標楷體"/>
                      <w:color w:val="158466"/>
                      <w:sz w:val="16"/>
                      <w:szCs w:val="16"/>
                      <w:bdr w:val="none" w:sz="0" w:space="0" w:color="000000"/>
                    </w:rPr>
                    <w:t>開(箱門)</w:t>
                  </w:r>
                  <w:r w:rsidRPr="00F31560">
                    <w:rPr>
                      <w:rStyle w:val="a9"/>
                      <w:rFonts w:ascii="標楷體" w:eastAsia="標楷體" w:hAnsi="標楷體" w:cs="Wingdings"/>
                      <w:color w:val="158466"/>
                      <w:sz w:val="16"/>
                      <w:szCs w:val="16"/>
                      <w:bdr w:val="none" w:sz="0" w:space="0" w:color="000000"/>
                    </w:rPr>
                    <w:t></w:t>
                  </w:r>
                  <w:r w:rsidRPr="00F31560">
                    <w:rPr>
                      <w:rStyle w:val="a9"/>
                      <w:rFonts w:ascii="標楷體" w:eastAsia="標楷體" w:hAnsi="標楷體" w:cs="標楷體"/>
                      <w:color w:val="158466"/>
                      <w:sz w:val="16"/>
                      <w:szCs w:val="16"/>
                      <w:bdr w:val="none" w:sz="0" w:space="0" w:color="000000"/>
                    </w:rPr>
                    <w:t>拿(瞄子)</w:t>
                  </w:r>
                  <w:r w:rsidRPr="00F31560">
                    <w:rPr>
                      <w:rStyle w:val="a9"/>
                      <w:rFonts w:ascii="標楷體" w:eastAsia="標楷體" w:hAnsi="標楷體" w:cs="Wingdings"/>
                      <w:color w:val="158466"/>
                      <w:sz w:val="16"/>
                      <w:szCs w:val="16"/>
                      <w:bdr w:val="none" w:sz="0" w:space="0" w:color="000000"/>
                    </w:rPr>
                    <w:t></w:t>
                  </w:r>
                  <w:r w:rsidRPr="00F31560">
                    <w:rPr>
                      <w:rStyle w:val="a9"/>
                      <w:rFonts w:ascii="標楷體" w:eastAsia="標楷體" w:hAnsi="標楷體" w:cs="標楷體"/>
                      <w:color w:val="158466"/>
                      <w:sz w:val="16"/>
                      <w:szCs w:val="16"/>
                      <w:bdr w:val="none" w:sz="0" w:space="0" w:color="000000"/>
                    </w:rPr>
                    <w:t>拉(水帶)</w:t>
                  </w:r>
                  <w:r w:rsidRPr="00F31560">
                    <w:rPr>
                      <w:rStyle w:val="a9"/>
                      <w:rFonts w:ascii="標楷體" w:eastAsia="標楷體" w:hAnsi="標楷體" w:cs="Wingdings"/>
                      <w:color w:val="158466"/>
                      <w:sz w:val="16"/>
                      <w:szCs w:val="16"/>
                      <w:bdr w:val="none" w:sz="0" w:space="0" w:color="000000"/>
                    </w:rPr>
                    <w:t></w:t>
                  </w:r>
                  <w:r w:rsidRPr="00F31560">
                    <w:rPr>
                      <w:rStyle w:val="a9"/>
                      <w:rFonts w:ascii="標楷體" w:eastAsia="標楷體" w:hAnsi="標楷體" w:cs="標楷體"/>
                      <w:color w:val="158466"/>
                      <w:sz w:val="16"/>
                      <w:szCs w:val="16"/>
                      <w:bdr w:val="none" w:sz="0" w:space="0" w:color="000000"/>
                    </w:rPr>
                    <w:t>轉(制水閥)</w:t>
                  </w:r>
                </w:p>
              </w:tc>
            </w:tr>
          </w:tbl>
          <w:p w:rsidR="00EE4C68" w:rsidRPr="00F31560" w:rsidRDefault="00B47B67">
            <w:pPr>
              <w:spacing w:line="0" w:lineRule="atLeast"/>
              <w:rPr>
                <w:rFonts w:ascii="標楷體" w:eastAsia="標楷體" w:hAnsi="標楷體"/>
              </w:rPr>
            </w:pPr>
            <w:r w:rsidRPr="00F31560">
              <w:rPr>
                <w:rFonts w:ascii="標楷體" w:eastAsia="標楷體" w:hAnsi="標楷體" w:cs="標楷體"/>
                <w:bCs/>
              </w:rPr>
              <w:t>2.引導本部隊之滅火班，共同進行初期滅火。</w:t>
            </w:r>
          </w:p>
        </w:tc>
      </w:tr>
      <w:tr w:rsidR="00EE4C68">
        <w:tc>
          <w:tcPr>
            <w:tcW w:w="1871" w:type="dxa"/>
            <w:gridSpan w:val="2"/>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bCs/>
                <w:sz w:val="32"/>
              </w:rPr>
              <w:t>避難引導班</w:t>
            </w:r>
          </w:p>
        </w:tc>
        <w:tc>
          <w:tcPr>
            <w:tcW w:w="8180" w:type="dxa"/>
            <w:gridSpan w:val="3"/>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bCs/>
              </w:rPr>
              <w:t>1.起火時引導避難人員至安全地點。</w:t>
            </w:r>
          </w:p>
          <w:tbl>
            <w:tblPr>
              <w:tblW w:w="0" w:type="auto"/>
              <w:tblInd w:w="72" w:type="dxa"/>
              <w:tblLayout w:type="fixed"/>
              <w:tblLook w:val="0000" w:firstRow="0" w:lastRow="0" w:firstColumn="0" w:lastColumn="0" w:noHBand="0" w:noVBand="0"/>
            </w:tblPr>
            <w:tblGrid>
              <w:gridCol w:w="3060"/>
              <w:gridCol w:w="3060"/>
            </w:tblGrid>
            <w:tr w:rsidR="00EE4C68">
              <w:tc>
                <w:tcPr>
                  <w:tcW w:w="3060" w:type="dxa"/>
                  <w:shd w:val="clear" w:color="auto" w:fill="auto"/>
                  <w:vAlign w:val="center"/>
                </w:tcPr>
                <w:p w:rsidR="00EE4C68" w:rsidRDefault="00B47B67">
                  <w:pPr>
                    <w:spacing w:line="0" w:lineRule="atLeast"/>
                    <w:jc w:val="center"/>
                  </w:pPr>
                  <w:r>
                    <w:rPr>
                      <w:rFonts w:ascii="標楷體" w:eastAsia="標楷體" w:hAnsi="標楷體" w:cs="標楷體"/>
                      <w:bCs/>
                      <w:sz w:val="20"/>
                      <w:szCs w:val="20"/>
                      <w:lang w:eastAsia="ja-JP"/>
                    </w:rPr>
                    <w:t>重點</w:t>
                  </w:r>
                </w:p>
              </w:tc>
              <w:tc>
                <w:tcPr>
                  <w:tcW w:w="3060" w:type="dxa"/>
                  <w:shd w:val="clear" w:color="auto" w:fill="auto"/>
                  <w:vAlign w:val="center"/>
                </w:tcPr>
                <w:p w:rsidR="00EE4C68" w:rsidRDefault="00B47B67">
                  <w:pPr>
                    <w:spacing w:line="0" w:lineRule="atLeast"/>
                    <w:jc w:val="center"/>
                  </w:pPr>
                  <w:r>
                    <w:rPr>
                      <w:rFonts w:ascii="標楷體" w:eastAsia="標楷體" w:hAnsi="標楷體" w:cs="標楷體"/>
                      <w:bCs/>
                      <w:sz w:val="20"/>
                      <w:szCs w:val="20"/>
                      <w:lang w:eastAsia="ja-JP"/>
                    </w:rPr>
                    <w:t>必要裝備</w:t>
                  </w:r>
                </w:p>
              </w:tc>
            </w:tr>
            <w:tr w:rsidR="00EE4C68">
              <w:tc>
                <w:tcPr>
                  <w:tcW w:w="3060" w:type="dxa"/>
                  <w:shd w:val="clear" w:color="auto" w:fill="auto"/>
                  <w:vAlign w:val="center"/>
                </w:tcPr>
                <w:p w:rsidR="00EE4C68" w:rsidRDefault="00B47B67">
                  <w:pPr>
                    <w:spacing w:line="0" w:lineRule="atLeast"/>
                  </w:pPr>
                  <w:r>
                    <w:rPr>
                      <w:rFonts w:ascii="標楷體" w:eastAsia="標楷體" w:hAnsi="標楷體" w:cs="標楷體"/>
                      <w:bCs/>
                      <w:sz w:val="16"/>
                      <w:szCs w:val="16"/>
                    </w:rPr>
                    <w:t>通道轉角、樓梯出入口應配置引導人員。</w:t>
                  </w:r>
                </w:p>
                <w:p w:rsidR="00EE4C68" w:rsidRDefault="00B47B67">
                  <w:pPr>
                    <w:spacing w:line="0" w:lineRule="atLeast"/>
                  </w:pPr>
                  <w:r>
                    <w:rPr>
                      <w:rFonts w:ascii="標楷體" w:eastAsia="標楷體" w:hAnsi="標楷體" w:cs="標楷體"/>
                      <w:bCs/>
                      <w:sz w:val="16"/>
                      <w:szCs w:val="16"/>
                    </w:rPr>
                    <w:t xml:space="preserve">  以起火層及其上層為優先配置。</w:t>
                  </w:r>
                </w:p>
              </w:tc>
              <w:tc>
                <w:tcPr>
                  <w:tcW w:w="3060" w:type="dxa"/>
                  <w:shd w:val="clear" w:color="auto" w:fill="auto"/>
                  <w:vAlign w:val="center"/>
                </w:tcPr>
                <w:p w:rsidR="00EE4C68" w:rsidRDefault="00B47B67">
                  <w:pPr>
                    <w:spacing w:line="0" w:lineRule="atLeast"/>
                  </w:pPr>
                  <w:r>
                    <w:rPr>
                      <w:rFonts w:ascii="標楷體" w:eastAsia="標楷體" w:hAnsi="標楷體" w:cs="標楷體"/>
                      <w:bCs/>
                      <w:sz w:val="16"/>
                      <w:szCs w:val="16"/>
                    </w:rPr>
                    <w:t>‧各居室、避難出口之萬用鑰匙。</w:t>
                  </w:r>
                </w:p>
                <w:p w:rsidR="00EE4C68" w:rsidRDefault="00B47B67">
                  <w:pPr>
                    <w:spacing w:line="0" w:lineRule="atLeast"/>
                  </w:pPr>
                  <w:r>
                    <w:rPr>
                      <w:rFonts w:ascii="標楷體" w:eastAsia="標楷體" w:hAnsi="標楷體" w:cs="標楷體"/>
                      <w:bCs/>
                      <w:sz w:val="16"/>
                      <w:szCs w:val="16"/>
                    </w:rPr>
                    <w:t>‧手提擴音機      ‧繩索。</w:t>
                  </w:r>
                </w:p>
                <w:p w:rsidR="00EE4C68" w:rsidRDefault="00B47B67">
                  <w:pPr>
                    <w:spacing w:line="0" w:lineRule="atLeast"/>
                  </w:pPr>
                  <w:r>
                    <w:rPr>
                      <w:rFonts w:ascii="標楷體" w:eastAsia="標楷體" w:hAnsi="標楷體" w:cs="標楷體"/>
                      <w:bCs/>
                      <w:sz w:val="16"/>
                      <w:szCs w:val="16"/>
                    </w:rPr>
                    <w:t>‧手電筒。　　    ‧其他必要之器材。</w:t>
                  </w:r>
                </w:p>
              </w:tc>
            </w:tr>
          </w:tbl>
          <w:p w:rsidR="00EE4C68" w:rsidRDefault="00EE4C68">
            <w:pPr>
              <w:spacing w:line="0" w:lineRule="atLeast"/>
              <w:jc w:val="center"/>
              <w:rPr>
                <w:rFonts w:ascii="標楷體" w:eastAsia="標楷體" w:hAnsi="標楷體" w:cs="標楷體"/>
                <w:bCs/>
                <w:sz w:val="32"/>
              </w:rPr>
            </w:pPr>
          </w:p>
        </w:tc>
      </w:tr>
      <w:tr w:rsidR="00EE4C68">
        <w:tc>
          <w:tcPr>
            <w:tcW w:w="1871" w:type="dxa"/>
            <w:gridSpan w:val="2"/>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bCs/>
                <w:sz w:val="32"/>
                <w:lang w:eastAsia="ja-JP"/>
              </w:rPr>
              <w:t>安全防護班</w:t>
            </w:r>
          </w:p>
        </w:tc>
        <w:tc>
          <w:tcPr>
            <w:tcW w:w="8180" w:type="dxa"/>
            <w:gridSpan w:val="3"/>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bCs/>
              </w:rPr>
              <w:t>1.防止水損。</w:t>
            </w:r>
          </w:p>
          <w:p w:rsidR="00EE4C68" w:rsidRDefault="00B47B67">
            <w:pPr>
              <w:spacing w:line="0" w:lineRule="atLeast"/>
            </w:pPr>
            <w:r>
              <w:rPr>
                <w:rFonts w:ascii="標楷體" w:eastAsia="標楷體" w:hAnsi="標楷體" w:cs="標楷體"/>
                <w:bCs/>
              </w:rPr>
              <w:t>2.鍋爐等用火用電設施之停止使用。</w:t>
            </w:r>
          </w:p>
          <w:p w:rsidR="00EE4C68" w:rsidRDefault="00B47B67">
            <w:pPr>
              <w:spacing w:line="0" w:lineRule="atLeast"/>
            </w:pPr>
            <w:r>
              <w:rPr>
                <w:rFonts w:ascii="標楷體" w:eastAsia="標楷體" w:hAnsi="標楷體" w:cs="標楷體"/>
                <w:bCs/>
              </w:rPr>
              <w:t>3.電梯、電扶梯之緊急處置。</w:t>
            </w:r>
          </w:p>
        </w:tc>
      </w:tr>
      <w:tr w:rsidR="00EE4C68">
        <w:tc>
          <w:tcPr>
            <w:tcW w:w="1871" w:type="dxa"/>
            <w:gridSpan w:val="2"/>
            <w:tcBorders>
              <w:top w:val="single" w:sz="4" w:space="0" w:color="000000"/>
              <w:left w:val="single" w:sz="4" w:space="0" w:color="000000"/>
              <w:bottom w:val="single" w:sz="4" w:space="0" w:color="000000"/>
            </w:tcBorders>
            <w:shd w:val="clear" w:color="auto" w:fill="auto"/>
          </w:tcPr>
          <w:p w:rsidR="00EE4C68" w:rsidRDefault="00B47B67">
            <w:pPr>
              <w:spacing w:line="0" w:lineRule="atLeast"/>
              <w:jc w:val="center"/>
            </w:pPr>
            <w:r>
              <w:rPr>
                <w:rFonts w:ascii="標楷體" w:eastAsia="標楷體" w:hAnsi="標楷體" w:cs="標楷體"/>
                <w:bCs/>
                <w:sz w:val="32"/>
              </w:rPr>
              <w:t>救護班</w:t>
            </w:r>
          </w:p>
        </w:tc>
        <w:tc>
          <w:tcPr>
            <w:tcW w:w="8180" w:type="dxa"/>
            <w:gridSpan w:val="3"/>
            <w:tcBorders>
              <w:top w:val="single" w:sz="4" w:space="0" w:color="000000"/>
              <w:left w:val="single" w:sz="4" w:space="0" w:color="000000"/>
              <w:bottom w:val="single" w:sz="4" w:space="0" w:color="000000"/>
              <w:right w:val="single" w:sz="4" w:space="0" w:color="000000"/>
            </w:tcBorders>
            <w:shd w:val="clear" w:color="auto" w:fill="auto"/>
          </w:tcPr>
          <w:p w:rsidR="00EE4C68" w:rsidRDefault="00B47B67">
            <w:pPr>
              <w:spacing w:line="0" w:lineRule="atLeast"/>
            </w:pPr>
            <w:r>
              <w:rPr>
                <w:rFonts w:ascii="標楷體" w:eastAsia="標楷體" w:hAnsi="標楷體" w:cs="標楷體"/>
                <w:bCs/>
              </w:rPr>
              <w:t>受傷人員之緊急處理。</w:t>
            </w:r>
          </w:p>
        </w:tc>
      </w:tr>
    </w:tbl>
    <w:p w:rsidR="00EE4C68" w:rsidRDefault="00B47B67">
      <w:pPr>
        <w:pageBreakBefore/>
        <w:ind w:firstLine="8200"/>
      </w:pPr>
      <w:r>
        <w:rPr>
          <w:rFonts w:ascii="標楷體" w:eastAsia="標楷體" w:hAnsi="標楷體" w:cs="標楷體"/>
          <w:b/>
          <w:bCs/>
          <w:color w:val="000000"/>
          <w:sz w:val="32"/>
          <w:szCs w:val="32"/>
        </w:rPr>
        <w:lastRenderedPageBreak/>
        <w:t>附件八</w:t>
      </w:r>
    </w:p>
    <w:p w:rsidR="00EE4C68" w:rsidRDefault="00B47B67">
      <w:pPr>
        <w:jc w:val="center"/>
      </w:pPr>
      <w:r>
        <w:rPr>
          <w:rFonts w:ascii="標楷體" w:eastAsia="標楷體" w:hAnsi="標楷體" w:cs="標楷體"/>
          <w:bCs/>
          <w:sz w:val="28"/>
        </w:rPr>
        <w:t>自 衛 消 防 隊 裝 備 一 覽 表</w:t>
      </w:r>
    </w:p>
    <w:tbl>
      <w:tblPr>
        <w:tblW w:w="0" w:type="auto"/>
        <w:tblInd w:w="142" w:type="dxa"/>
        <w:tblLayout w:type="fixed"/>
        <w:tblCellMar>
          <w:left w:w="142" w:type="dxa"/>
          <w:right w:w="142" w:type="dxa"/>
        </w:tblCellMar>
        <w:tblLook w:val="0000" w:firstRow="0" w:lastRow="0" w:firstColumn="0" w:lastColumn="0" w:noHBand="0" w:noVBand="0"/>
      </w:tblPr>
      <w:tblGrid>
        <w:gridCol w:w="680"/>
        <w:gridCol w:w="1896"/>
        <w:gridCol w:w="993"/>
        <w:gridCol w:w="4171"/>
        <w:gridCol w:w="1815"/>
      </w:tblGrid>
      <w:tr w:rsidR="00EE4C68">
        <w:trPr>
          <w:trHeight w:val="560"/>
        </w:trPr>
        <w:tc>
          <w:tcPr>
            <w:tcW w:w="680" w:type="dxa"/>
            <w:tcBorders>
              <w:top w:val="single" w:sz="6" w:space="0" w:color="000000"/>
              <w:left w:val="single" w:sz="6" w:space="0" w:color="000000"/>
            </w:tcBorders>
            <w:shd w:val="clear" w:color="auto" w:fill="auto"/>
            <w:vAlign w:val="center"/>
          </w:tcPr>
          <w:p w:rsidR="00EE4C68" w:rsidRDefault="00B47B67">
            <w:pPr>
              <w:spacing w:line="300" w:lineRule="exact"/>
              <w:jc w:val="center"/>
            </w:pPr>
            <w:r>
              <w:rPr>
                <w:rFonts w:ascii="標楷體" w:eastAsia="標楷體" w:hAnsi="標楷體" w:cs="標楷體"/>
              </w:rPr>
              <w:t>類別</w:t>
            </w:r>
          </w:p>
        </w:tc>
        <w:tc>
          <w:tcPr>
            <w:tcW w:w="1896" w:type="dxa"/>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line="300" w:lineRule="exact"/>
              <w:jc w:val="center"/>
            </w:pPr>
            <w:r>
              <w:rPr>
                <w:rFonts w:ascii="標楷體" w:eastAsia="標楷體" w:hAnsi="標楷體" w:cs="標楷體"/>
              </w:rPr>
              <w:t>品      名</w:t>
            </w:r>
          </w:p>
        </w:tc>
        <w:tc>
          <w:tcPr>
            <w:tcW w:w="993" w:type="dxa"/>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line="300" w:lineRule="exact"/>
              <w:jc w:val="center"/>
            </w:pPr>
            <w:r>
              <w:rPr>
                <w:rFonts w:ascii="標楷體" w:eastAsia="標楷體" w:hAnsi="標楷體" w:cs="標楷體"/>
              </w:rPr>
              <w:t>數量</w:t>
            </w:r>
          </w:p>
        </w:tc>
        <w:tc>
          <w:tcPr>
            <w:tcW w:w="4171" w:type="dxa"/>
            <w:tcBorders>
              <w:top w:val="single" w:sz="6" w:space="0" w:color="000000"/>
              <w:left w:val="single" w:sz="6" w:space="0" w:color="000000"/>
              <w:bottom w:val="single" w:sz="6" w:space="0" w:color="000000"/>
            </w:tcBorders>
            <w:shd w:val="clear" w:color="auto" w:fill="auto"/>
            <w:vAlign w:val="center"/>
          </w:tcPr>
          <w:p w:rsidR="00EE4C68" w:rsidRDefault="00B47B67">
            <w:pPr>
              <w:spacing w:before="120" w:line="300" w:lineRule="exact"/>
              <w:jc w:val="center"/>
            </w:pPr>
            <w:r>
              <w:rPr>
                <w:rFonts w:ascii="標楷體" w:eastAsia="標楷體" w:hAnsi="標楷體" w:cs="標楷體"/>
              </w:rPr>
              <w:t>保  管  場  所</w:t>
            </w:r>
          </w:p>
        </w:tc>
        <w:tc>
          <w:tcPr>
            <w:tcW w:w="1815"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before="120" w:line="300" w:lineRule="exact"/>
              <w:jc w:val="center"/>
            </w:pPr>
            <w:r>
              <w:rPr>
                <w:rFonts w:ascii="標楷體" w:eastAsia="標楷體" w:hAnsi="標楷體" w:cs="標楷體"/>
              </w:rPr>
              <w:t>備    考</w:t>
            </w:r>
          </w:p>
        </w:tc>
      </w:tr>
      <w:tr w:rsidR="00EE4C68">
        <w:trPr>
          <w:cantSplit/>
          <w:trHeight w:val="671"/>
        </w:trPr>
        <w:tc>
          <w:tcPr>
            <w:tcW w:w="680" w:type="dxa"/>
            <w:vMerge w:val="restart"/>
            <w:tcBorders>
              <w:top w:val="single" w:sz="6" w:space="0" w:color="000000"/>
              <w:left w:val="single" w:sz="6" w:space="0" w:color="000000"/>
              <w:bottom w:val="single" w:sz="6" w:space="0" w:color="000000"/>
            </w:tcBorders>
            <w:shd w:val="clear" w:color="auto" w:fill="auto"/>
            <w:textDirection w:val="tbRlV"/>
            <w:vAlign w:val="center"/>
          </w:tcPr>
          <w:p w:rsidR="00EE4C68" w:rsidRDefault="00B47B67">
            <w:pPr>
              <w:spacing w:line="0" w:lineRule="atLeast"/>
              <w:ind w:left="113" w:right="113"/>
              <w:jc w:val="center"/>
            </w:pPr>
            <w:r>
              <w:rPr>
                <w:rFonts w:ascii="標楷體" w:eastAsia="標楷體" w:hAnsi="標楷體" w:cs="標楷體"/>
              </w:rPr>
              <w:t>隊用裝備</w:t>
            </w:r>
          </w:p>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滅火器(ABC)</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火      鉤</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繩索(30公尺)</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手提擴音機</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收  音  機</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醫 藥 用 品</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建築物、設備圖說</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val="restart"/>
            <w:tcBorders>
              <w:top w:val="single" w:sz="6" w:space="0" w:color="000000"/>
              <w:left w:val="single" w:sz="6" w:space="0" w:color="000000"/>
              <w:bottom w:val="single" w:sz="6" w:space="0" w:color="000000"/>
            </w:tcBorders>
            <w:shd w:val="clear" w:color="auto" w:fill="auto"/>
            <w:textDirection w:val="tbRlV"/>
            <w:vAlign w:val="center"/>
          </w:tcPr>
          <w:p w:rsidR="00EE4C68" w:rsidRDefault="00B47B67">
            <w:pPr>
              <w:spacing w:line="0" w:lineRule="atLeast"/>
              <w:jc w:val="center"/>
            </w:pPr>
            <w:r>
              <w:rPr>
                <w:rFonts w:ascii="標楷體" w:eastAsia="標楷體" w:hAnsi="標楷體" w:cs="標楷體"/>
              </w:rPr>
              <w:t>個人裝備</w:t>
            </w:r>
          </w:p>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消  防  衣</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安  全  帽</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警      笛</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手  電  筒</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B47B67">
            <w:pPr>
              <w:spacing w:before="120" w:line="300" w:lineRule="exact"/>
            </w:pPr>
            <w:r>
              <w:rPr>
                <w:rFonts w:ascii="標楷體" w:eastAsia="標楷體" w:hAnsi="標楷體" w:cs="標楷體"/>
              </w:rPr>
              <w:t>萬 用 鑰 匙</w:t>
            </w: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jc w:val="center"/>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671"/>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r w:rsidR="00EE4C68">
        <w:trPr>
          <w:cantSplit/>
          <w:trHeight w:val="433"/>
        </w:trPr>
        <w:tc>
          <w:tcPr>
            <w:tcW w:w="680" w:type="dxa"/>
            <w:vMerge/>
            <w:tcBorders>
              <w:top w:val="single" w:sz="6" w:space="0" w:color="000000"/>
              <w:left w:val="single" w:sz="6" w:space="0" w:color="000000"/>
              <w:bottom w:val="single" w:sz="6" w:space="0" w:color="000000"/>
            </w:tcBorders>
            <w:shd w:val="clear" w:color="auto" w:fill="auto"/>
            <w:textDirection w:val="tbRlV"/>
            <w:vAlign w:val="center"/>
          </w:tcPr>
          <w:p w:rsidR="00EE4C68" w:rsidRDefault="00EE4C68"/>
        </w:tc>
        <w:tc>
          <w:tcPr>
            <w:tcW w:w="1896"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993"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4171" w:type="dxa"/>
            <w:tcBorders>
              <w:top w:val="single" w:sz="6" w:space="0" w:color="000000"/>
              <w:left w:val="single" w:sz="6" w:space="0" w:color="000000"/>
              <w:bottom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EE4C68">
            <w:pPr>
              <w:snapToGrid w:val="0"/>
              <w:spacing w:before="120" w:line="300" w:lineRule="exact"/>
              <w:rPr>
                <w:rFonts w:ascii="標楷體" w:eastAsia="標楷體" w:hAnsi="標楷體" w:cs="標楷體"/>
              </w:rPr>
            </w:pPr>
          </w:p>
        </w:tc>
      </w:tr>
    </w:tbl>
    <w:p w:rsidR="00EE4C68" w:rsidRDefault="00B47B67">
      <w:pPr>
        <w:spacing w:line="0" w:lineRule="atLeast"/>
        <w:ind w:left="240" w:hanging="240"/>
        <w:jc w:val="both"/>
      </w:pPr>
      <w:r>
        <w:rPr>
          <w:rFonts w:ascii="標楷體" w:eastAsia="標楷體" w:hAnsi="標楷體" w:cs="標楷體"/>
        </w:rPr>
        <w:t>1.隊用裝備，應集中置於指揮據點（如警衛室、防災中心等），由自衛消防隊長保管及管理；個人裝備可由個人自行保管或集中置放於平日工作場所附近容易取用處。</w:t>
      </w:r>
    </w:p>
    <w:p w:rsidR="00EE4C68" w:rsidRDefault="00B47B67">
      <w:pPr>
        <w:spacing w:line="0" w:lineRule="atLeast"/>
        <w:ind w:left="240" w:hanging="240"/>
        <w:jc w:val="both"/>
      </w:pPr>
      <w:r>
        <w:rPr>
          <w:rFonts w:ascii="標楷體" w:eastAsia="標楷體" w:hAnsi="標楷體" w:cs="標楷體"/>
        </w:rPr>
        <w:t>2.上述各項裝備，可依實際需要自行增減。</w:t>
      </w:r>
    </w:p>
    <w:p w:rsidR="00EE4C68" w:rsidRDefault="00B47B67">
      <w:pPr>
        <w:spacing w:line="0" w:lineRule="atLeast"/>
        <w:ind w:left="240" w:hanging="240"/>
        <w:jc w:val="right"/>
      </w:pPr>
      <w:r>
        <w:rPr>
          <w:rFonts w:ascii="標楷體" w:eastAsia="標楷體" w:hAnsi="標楷體" w:cs="標楷體"/>
          <w:b/>
        </w:rPr>
        <w:t xml:space="preserve"> </w:t>
      </w:r>
    </w:p>
    <w:p w:rsidR="00EE4C68" w:rsidRDefault="00B47B67">
      <w:pPr>
        <w:pageBreakBefore/>
        <w:spacing w:line="0" w:lineRule="atLeast"/>
        <w:ind w:left="240" w:hanging="240"/>
        <w:jc w:val="right"/>
      </w:pPr>
      <w:r>
        <w:rPr>
          <w:rFonts w:ascii="標楷體" w:eastAsia="標楷體" w:hAnsi="標楷體" w:cs="標楷體"/>
          <w:b/>
          <w:color w:val="000000"/>
        </w:rPr>
        <w:lastRenderedPageBreak/>
        <w:t xml:space="preserve">　　　　　　　　　　　　　　　　　　　　　　　　　　　　　　　　</w:t>
      </w:r>
      <w:r>
        <w:rPr>
          <w:rFonts w:ascii="標楷體" w:eastAsia="標楷體" w:hAnsi="標楷體" w:cs="標楷體"/>
          <w:b/>
          <w:bCs/>
          <w:color w:val="000000"/>
          <w:sz w:val="32"/>
          <w:szCs w:val="32"/>
        </w:rPr>
        <w:t>附件九</w:t>
      </w:r>
    </w:p>
    <w:p w:rsidR="00EE4C68" w:rsidRDefault="00B47B67">
      <w:pPr>
        <w:spacing w:line="0" w:lineRule="atLeast"/>
        <w:jc w:val="center"/>
      </w:pPr>
      <w:r>
        <w:rPr>
          <w:rFonts w:ascii="標楷體" w:eastAsia="標楷體" w:hAnsi="標楷體" w:cs="標楷體"/>
          <w:bCs/>
          <w:sz w:val="28"/>
        </w:rPr>
        <w:t>夜間、假日自衛消防編組表</w:t>
      </w:r>
    </w:p>
    <w:p w:rsidR="00EE4C68" w:rsidRDefault="00B47B67">
      <w:pPr>
        <w:spacing w:line="0" w:lineRule="atLeast"/>
        <w:jc w:val="center"/>
      </w:pPr>
      <w:r>
        <w:rPr>
          <w:rFonts w:ascii="標楷體" w:eastAsia="標楷體" w:hAnsi="標楷體" w:cs="標楷體"/>
          <w:b/>
          <w:color w:val="FF0000"/>
          <w:shd w:val="clear" w:color="auto" w:fill="FFFF00"/>
        </w:rPr>
        <w:t>(成員請依實際員工狀況填列，如表格無法完全呈現所有班別人員，請於本表內各班別中敘明對應之員工類型，例如滅火班成員:總務室人員(名冊如後附))</w:t>
      </w:r>
    </w:p>
    <w:tbl>
      <w:tblPr>
        <w:tblW w:w="0" w:type="auto"/>
        <w:tblInd w:w="113" w:type="dxa"/>
        <w:tblLayout w:type="fixed"/>
        <w:tblCellMar>
          <w:left w:w="113" w:type="dxa"/>
          <w:right w:w="113" w:type="dxa"/>
        </w:tblCellMar>
        <w:tblLook w:val="0000" w:firstRow="0" w:lastRow="0" w:firstColumn="0" w:lastColumn="0" w:noHBand="0" w:noVBand="0"/>
      </w:tblPr>
      <w:tblGrid>
        <w:gridCol w:w="1440"/>
        <w:gridCol w:w="1010"/>
        <w:gridCol w:w="952"/>
        <w:gridCol w:w="6237"/>
      </w:tblGrid>
      <w:tr w:rsidR="00EE4C68" w:rsidTr="00F31560">
        <w:trPr>
          <w:trHeight w:val="280"/>
        </w:trPr>
        <w:tc>
          <w:tcPr>
            <w:tcW w:w="1440" w:type="dxa"/>
            <w:tcBorders>
              <w:top w:val="single" w:sz="6" w:space="0" w:color="000000"/>
              <w:left w:val="single" w:sz="6" w:space="0" w:color="000000"/>
              <w:bottom w:val="single" w:sz="6" w:space="0" w:color="000000"/>
            </w:tcBorders>
            <w:shd w:val="clear" w:color="auto" w:fill="auto"/>
          </w:tcPr>
          <w:p w:rsidR="00EE4C68" w:rsidRDefault="00B47B67">
            <w:pPr>
              <w:spacing w:before="120" w:after="120"/>
              <w:jc w:val="center"/>
            </w:pPr>
            <w:r>
              <w:rPr>
                <w:rFonts w:ascii="標楷體" w:eastAsia="標楷體" w:hAnsi="標楷體" w:cs="標楷體"/>
              </w:rPr>
              <w:t>值班人員</w:t>
            </w:r>
          </w:p>
        </w:tc>
        <w:tc>
          <w:tcPr>
            <w:tcW w:w="1010" w:type="dxa"/>
            <w:tcBorders>
              <w:top w:val="single" w:sz="6" w:space="0" w:color="000000"/>
              <w:left w:val="single" w:sz="6" w:space="0" w:color="000000"/>
              <w:bottom w:val="single" w:sz="6" w:space="0" w:color="000000"/>
            </w:tcBorders>
            <w:shd w:val="clear" w:color="auto" w:fill="auto"/>
          </w:tcPr>
          <w:p w:rsidR="00EE4C68" w:rsidRDefault="00B47B67">
            <w:pPr>
              <w:spacing w:before="120" w:after="120"/>
              <w:jc w:val="center"/>
            </w:pPr>
            <w:r>
              <w:rPr>
                <w:rFonts w:ascii="標楷體" w:eastAsia="標楷體" w:hAnsi="標楷體" w:cs="標楷體"/>
              </w:rPr>
              <w:t>任  務</w:t>
            </w:r>
          </w:p>
        </w:tc>
        <w:tc>
          <w:tcPr>
            <w:tcW w:w="952" w:type="dxa"/>
            <w:tcBorders>
              <w:top w:val="single" w:sz="6" w:space="0" w:color="000000"/>
              <w:left w:val="single" w:sz="6" w:space="0" w:color="000000"/>
              <w:bottom w:val="single" w:sz="6" w:space="0" w:color="000000"/>
            </w:tcBorders>
            <w:shd w:val="clear" w:color="auto" w:fill="auto"/>
          </w:tcPr>
          <w:p w:rsidR="00EE4C68" w:rsidRDefault="00B47B67">
            <w:pPr>
              <w:spacing w:before="120" w:after="120"/>
              <w:jc w:val="center"/>
            </w:pPr>
            <w:r>
              <w:rPr>
                <w:rFonts w:ascii="標楷體" w:eastAsia="標楷體" w:hAnsi="標楷體" w:cs="標楷體"/>
              </w:rPr>
              <w:t>人　員</w:t>
            </w:r>
          </w:p>
        </w:tc>
        <w:tc>
          <w:tcPr>
            <w:tcW w:w="6237" w:type="dxa"/>
            <w:tcBorders>
              <w:top w:val="single" w:sz="6" w:space="0" w:color="000000"/>
              <w:left w:val="single" w:sz="6" w:space="0" w:color="000000"/>
              <w:bottom w:val="single" w:sz="6" w:space="0" w:color="000000"/>
              <w:right w:val="single" w:sz="6" w:space="0" w:color="000000"/>
            </w:tcBorders>
            <w:shd w:val="clear" w:color="auto" w:fill="auto"/>
          </w:tcPr>
          <w:p w:rsidR="00EE4C68" w:rsidRDefault="00B47B67">
            <w:pPr>
              <w:spacing w:before="120" w:after="120"/>
              <w:jc w:val="center"/>
            </w:pPr>
            <w:r>
              <w:rPr>
                <w:rFonts w:ascii="標楷體" w:eastAsia="標楷體" w:hAnsi="標楷體" w:cs="標楷體"/>
              </w:rPr>
              <w:t>任　　　　務　　　　內　　　　容</w:t>
            </w:r>
          </w:p>
        </w:tc>
      </w:tr>
      <w:tr w:rsidR="00EE4C68" w:rsidTr="00F31560">
        <w:trPr>
          <w:trHeight w:val="2081"/>
        </w:trPr>
        <w:tc>
          <w:tcPr>
            <w:tcW w:w="1440" w:type="dxa"/>
            <w:tcBorders>
              <w:top w:val="single" w:sz="6" w:space="0" w:color="000000"/>
              <w:left w:val="single" w:sz="6" w:space="0" w:color="000000"/>
              <w:bottom w:val="single" w:sz="6" w:space="0" w:color="000000"/>
            </w:tcBorders>
            <w:shd w:val="clear" w:color="auto" w:fill="auto"/>
          </w:tcPr>
          <w:p w:rsidR="00EE4C68" w:rsidRPr="00A255CF" w:rsidRDefault="00EE4C68">
            <w:pPr>
              <w:spacing w:line="260" w:lineRule="exact"/>
              <w:rPr>
                <w:rFonts w:ascii="標楷體" w:eastAsia="標楷體" w:hAnsi="標楷體" w:cs="標楷體"/>
              </w:rPr>
            </w:pPr>
          </w:p>
          <w:p w:rsidR="00EE4C68" w:rsidRPr="00A255CF" w:rsidRDefault="00B47B67">
            <w:pPr>
              <w:spacing w:line="260" w:lineRule="exact"/>
              <w:jc w:val="center"/>
              <w:rPr>
                <w:rFonts w:ascii="標楷體" w:eastAsia="標楷體" w:hAnsi="標楷體"/>
              </w:rPr>
            </w:pPr>
            <w:r w:rsidRPr="00A255CF">
              <w:rPr>
                <w:rFonts w:ascii="標楷體" w:eastAsia="標楷體" w:hAnsi="標楷體" w:cs="標楷體"/>
                <w:u w:val="single"/>
              </w:rPr>
              <w:t>隊　  長</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 xml:space="preserve">  </w:t>
            </w:r>
            <w:r w:rsidRPr="00A255CF">
              <w:rPr>
                <w:rFonts w:ascii="標楷體" w:eastAsia="標楷體" w:hAnsi="標楷體" w:cs="標楷體"/>
                <w:u w:val="single"/>
              </w:rPr>
              <w:t xml:space="preserve">      </w:t>
            </w:r>
          </w:p>
          <w:p w:rsidR="00EE4C68" w:rsidRPr="00A255CF" w:rsidRDefault="00EE4C68">
            <w:pPr>
              <w:spacing w:line="260" w:lineRule="exact"/>
              <w:rPr>
                <w:rFonts w:ascii="標楷體" w:eastAsia="標楷體" w:hAnsi="標楷體" w:cs="標楷體"/>
                <w:u w:val="single"/>
              </w:rPr>
            </w:pPr>
          </w:p>
          <w:p w:rsidR="00EE4C68" w:rsidRPr="00A255CF" w:rsidRDefault="00B47B67">
            <w:pPr>
              <w:spacing w:line="260" w:lineRule="exact"/>
              <w:jc w:val="center"/>
              <w:rPr>
                <w:rFonts w:ascii="標楷體" w:eastAsia="標楷體" w:hAnsi="標楷體"/>
              </w:rPr>
            </w:pPr>
            <w:r w:rsidRPr="00A255CF">
              <w:rPr>
                <w:rFonts w:ascii="標楷體" w:eastAsia="標楷體" w:hAnsi="標楷體" w:cs="標楷體"/>
                <w:u w:val="single"/>
              </w:rPr>
              <w:t>執勤人員</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 xml:space="preserve">  </w:t>
            </w:r>
            <w:r w:rsidRPr="00A255CF">
              <w:rPr>
                <w:rFonts w:ascii="標楷體" w:eastAsia="標楷體" w:hAnsi="標楷體" w:cs="標楷體"/>
                <w:u w:val="single"/>
              </w:rPr>
              <w:t xml:space="preserve">      </w:t>
            </w:r>
          </w:p>
          <w:p w:rsidR="00EE4C68" w:rsidRPr="00A255CF" w:rsidRDefault="00EE4C68">
            <w:pPr>
              <w:spacing w:line="260" w:lineRule="exact"/>
              <w:rPr>
                <w:rFonts w:ascii="標楷體" w:eastAsia="標楷體" w:hAnsi="標楷體" w:cs="標楷體"/>
                <w:u w:val="single"/>
              </w:rPr>
            </w:pPr>
          </w:p>
          <w:p w:rsidR="00EE4C68" w:rsidRPr="00A255CF" w:rsidRDefault="00B47B67">
            <w:pPr>
              <w:spacing w:line="260" w:lineRule="exact"/>
              <w:rPr>
                <w:rFonts w:ascii="標楷體" w:eastAsia="標楷體" w:hAnsi="標楷體"/>
              </w:rPr>
            </w:pPr>
            <w:r w:rsidRPr="00A255CF">
              <w:rPr>
                <w:rFonts w:ascii="標楷體" w:eastAsia="標楷體" w:hAnsi="標楷體" w:cs="標楷體"/>
              </w:rPr>
              <w:t>共      名</w:t>
            </w:r>
          </w:p>
        </w:tc>
        <w:tc>
          <w:tcPr>
            <w:tcW w:w="1010" w:type="dxa"/>
            <w:tcBorders>
              <w:top w:val="single" w:sz="6" w:space="0" w:color="000000"/>
              <w:left w:val="single" w:sz="6" w:space="0" w:color="000000"/>
              <w:bottom w:val="single" w:sz="6" w:space="0" w:color="000000"/>
            </w:tcBorders>
            <w:shd w:val="clear" w:color="auto" w:fill="auto"/>
          </w:tcPr>
          <w:p w:rsidR="00EE4C68" w:rsidRPr="00A255CF" w:rsidRDefault="00EE4C68">
            <w:pPr>
              <w:snapToGrid w:val="0"/>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B47B67">
            <w:pPr>
              <w:spacing w:line="260" w:lineRule="exact"/>
              <w:rPr>
                <w:rFonts w:ascii="標楷體" w:eastAsia="標楷體" w:hAnsi="標楷體"/>
              </w:rPr>
            </w:pPr>
            <w:r w:rsidRPr="00A255CF">
              <w:rPr>
                <w:rFonts w:ascii="標楷體" w:eastAsia="標楷體" w:hAnsi="標楷體" w:cs="標楷體"/>
              </w:rPr>
              <w:t>指  揮</w:t>
            </w: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tc>
        <w:tc>
          <w:tcPr>
            <w:tcW w:w="952" w:type="dxa"/>
            <w:tcBorders>
              <w:top w:val="single" w:sz="6" w:space="0" w:color="000000"/>
              <w:left w:val="single" w:sz="6" w:space="0" w:color="000000"/>
              <w:bottom w:val="single" w:sz="6" w:space="0" w:color="000000"/>
            </w:tcBorders>
            <w:shd w:val="clear" w:color="auto" w:fill="auto"/>
          </w:tcPr>
          <w:p w:rsidR="00EE4C68" w:rsidRPr="00A255CF" w:rsidRDefault="00EE4C68">
            <w:pPr>
              <w:pStyle w:val="LO-Normal"/>
              <w:snapToGrid w:val="0"/>
              <w:spacing w:line="260" w:lineRule="exact"/>
              <w:textAlignment w:val="auto"/>
              <w:rPr>
                <w:rFonts w:ascii="標楷體" w:eastAsia="標楷體" w:hAnsi="標楷體" w:cs="標楷體"/>
                <w:kern w:val="2"/>
                <w:szCs w:val="24"/>
              </w:rPr>
            </w:pPr>
          </w:p>
        </w:tc>
        <w:tc>
          <w:tcPr>
            <w:tcW w:w="6237" w:type="dxa"/>
            <w:tcBorders>
              <w:top w:val="single" w:sz="6" w:space="0" w:color="000000"/>
              <w:left w:val="single" w:sz="6" w:space="0" w:color="000000"/>
              <w:bottom w:val="single" w:sz="6" w:space="0" w:color="000000"/>
              <w:right w:val="single" w:sz="6" w:space="0" w:color="000000"/>
            </w:tcBorders>
            <w:shd w:val="clear" w:color="auto" w:fill="auto"/>
          </w:tcPr>
          <w:p w:rsidR="00EE4C68" w:rsidRPr="00A255CF" w:rsidRDefault="00B47B67">
            <w:pPr>
              <w:spacing w:line="260" w:lineRule="exact"/>
              <w:rPr>
                <w:rFonts w:ascii="標楷體" w:eastAsia="標楷體" w:hAnsi="標楷體"/>
              </w:rPr>
            </w:pPr>
            <w:r w:rsidRPr="00A255CF">
              <w:rPr>
                <w:rFonts w:ascii="標楷體" w:eastAsia="標楷體" w:hAnsi="標楷體" w:cs="標楷體"/>
              </w:rPr>
              <w:t>．擔任初期消防活動之指揮工作，同時應掌握開始避難之決定、避難人員之確保及災害之狀況。</w:t>
            </w:r>
          </w:p>
          <w:p w:rsidR="00EE4C68" w:rsidRPr="00A255CF" w:rsidRDefault="00B47B67">
            <w:pPr>
              <w:spacing w:line="260" w:lineRule="exact"/>
              <w:jc w:val="both"/>
              <w:rPr>
                <w:rFonts w:ascii="標楷體" w:eastAsia="標楷體" w:hAnsi="標楷體"/>
              </w:rPr>
            </w:pPr>
            <w:r w:rsidRPr="00A255CF">
              <w:rPr>
                <w:rFonts w:ascii="標楷體" w:eastAsia="標楷體" w:hAnsi="標楷體" w:cs="標楷體"/>
              </w:rPr>
              <w:t>重點</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 xml:space="preserve">　．引往起火場所之最短通道。</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 xml:space="preserve">　．引導至進出口。</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 xml:space="preserve">　．引導至緊急用昇降機。</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 xml:space="preserve">　．起火場所、燃燒物體及燃燒範圍。</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 xml:space="preserve">　．有無受困者、受傷者等。</w:t>
            </w:r>
          </w:p>
        </w:tc>
      </w:tr>
      <w:tr w:rsidR="00EE4C68" w:rsidTr="00F31560">
        <w:trPr>
          <w:trHeight w:val="5064"/>
        </w:trPr>
        <w:tc>
          <w:tcPr>
            <w:tcW w:w="1440" w:type="dxa"/>
            <w:tcBorders>
              <w:top w:val="single" w:sz="6" w:space="0" w:color="000000"/>
              <w:left w:val="single" w:sz="6" w:space="0" w:color="000000"/>
              <w:bottom w:val="single" w:sz="6" w:space="0" w:color="000000"/>
            </w:tcBorders>
            <w:shd w:val="clear" w:color="auto" w:fill="auto"/>
          </w:tcPr>
          <w:p w:rsidR="00EE4C68" w:rsidRPr="00A255CF" w:rsidRDefault="00EE4C68">
            <w:pPr>
              <w:snapToGrid w:val="0"/>
              <w:spacing w:line="260" w:lineRule="exact"/>
              <w:rPr>
                <w:rFonts w:ascii="標楷體" w:eastAsia="標楷體" w:hAnsi="標楷體" w:cs="標楷體"/>
              </w:rPr>
            </w:pPr>
          </w:p>
        </w:tc>
        <w:tc>
          <w:tcPr>
            <w:tcW w:w="1010" w:type="dxa"/>
            <w:tcBorders>
              <w:top w:val="single" w:sz="6" w:space="0" w:color="000000"/>
              <w:left w:val="single" w:sz="6" w:space="0" w:color="000000"/>
              <w:bottom w:val="single" w:sz="6" w:space="0" w:color="000000"/>
            </w:tcBorders>
            <w:shd w:val="clear" w:color="auto" w:fill="auto"/>
          </w:tcPr>
          <w:p w:rsidR="00EE4C68" w:rsidRPr="00A255CF" w:rsidRDefault="00EE4C68">
            <w:pPr>
              <w:snapToGrid w:val="0"/>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B47B67">
            <w:pPr>
              <w:spacing w:line="260" w:lineRule="exact"/>
              <w:jc w:val="both"/>
              <w:rPr>
                <w:rFonts w:ascii="標楷體" w:eastAsia="標楷體" w:hAnsi="標楷體"/>
              </w:rPr>
            </w:pPr>
            <w:r w:rsidRPr="00A255CF">
              <w:rPr>
                <w:rFonts w:ascii="標楷體" w:eastAsia="標楷體" w:hAnsi="標楷體" w:cs="標楷體"/>
              </w:rPr>
              <w:t>通報</w:t>
            </w:r>
          </w:p>
          <w:p w:rsidR="00EE4C68" w:rsidRPr="00A255CF" w:rsidRDefault="00EE4C68">
            <w:pPr>
              <w:spacing w:line="260" w:lineRule="exact"/>
              <w:rPr>
                <w:rFonts w:ascii="標楷體" w:eastAsia="標楷體" w:hAnsi="標楷體" w:cs="標楷體"/>
              </w:rPr>
            </w:pPr>
          </w:p>
        </w:tc>
        <w:tc>
          <w:tcPr>
            <w:tcW w:w="952" w:type="dxa"/>
            <w:tcBorders>
              <w:top w:val="single" w:sz="6" w:space="0" w:color="000000"/>
              <w:left w:val="single" w:sz="6" w:space="0" w:color="000000"/>
              <w:bottom w:val="single" w:sz="6" w:space="0" w:color="000000"/>
            </w:tcBorders>
            <w:shd w:val="clear" w:color="auto" w:fill="auto"/>
          </w:tcPr>
          <w:p w:rsidR="00EE4C68" w:rsidRPr="00A255CF" w:rsidRDefault="00EE4C68">
            <w:pPr>
              <w:snapToGrid w:val="0"/>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tc>
        <w:tc>
          <w:tcPr>
            <w:tcW w:w="6237" w:type="dxa"/>
            <w:tcBorders>
              <w:top w:val="single" w:sz="6" w:space="0" w:color="000000"/>
              <w:left w:val="single" w:sz="6" w:space="0" w:color="000000"/>
              <w:bottom w:val="single" w:sz="6" w:space="0" w:color="000000"/>
              <w:right w:val="single" w:sz="6" w:space="0" w:color="000000"/>
            </w:tcBorders>
            <w:shd w:val="clear" w:color="auto" w:fill="auto"/>
          </w:tcPr>
          <w:p w:rsidR="00EE4C68" w:rsidRPr="00A255CF" w:rsidRDefault="00B47B67">
            <w:pPr>
              <w:spacing w:line="0" w:lineRule="atLeast"/>
              <w:ind w:left="240" w:hanging="240"/>
              <w:rPr>
                <w:rFonts w:ascii="標楷體" w:eastAsia="標楷體" w:hAnsi="標楷體"/>
              </w:rPr>
            </w:pPr>
            <w:r w:rsidRPr="00A255CF">
              <w:rPr>
                <w:rFonts w:ascii="標楷體" w:eastAsia="標楷體" w:hAnsi="標楷體" w:cs="標楷體"/>
              </w:rPr>
              <w:t>1.向消防機關報案並確認已報案。有關報案範例如下：</w:t>
            </w:r>
          </w:p>
          <w:tbl>
            <w:tblPr>
              <w:tblW w:w="0" w:type="auto"/>
              <w:tblInd w:w="735" w:type="dxa"/>
              <w:tblLayout w:type="fixed"/>
              <w:tblLook w:val="0000" w:firstRow="0" w:lastRow="0" w:firstColumn="0" w:lastColumn="0" w:noHBand="0" w:noVBand="0"/>
            </w:tblPr>
            <w:tblGrid>
              <w:gridCol w:w="4680"/>
            </w:tblGrid>
            <w:tr w:rsidR="00EE4C68" w:rsidRPr="00A255CF">
              <w:tc>
                <w:tcPr>
                  <w:tcW w:w="4680" w:type="dxa"/>
                  <w:shd w:val="clear" w:color="auto" w:fill="auto"/>
                </w:tcPr>
                <w:p w:rsidR="00EE4C68" w:rsidRPr="00A255CF" w:rsidRDefault="00B47B67">
                  <w:pPr>
                    <w:spacing w:line="0" w:lineRule="atLeast"/>
                    <w:ind w:left="240" w:hanging="240"/>
                    <w:rPr>
                      <w:rFonts w:ascii="標楷體" w:eastAsia="標楷體" w:hAnsi="標楷體"/>
                    </w:rPr>
                  </w:pPr>
                  <w:r w:rsidRPr="00A255CF">
                    <w:rPr>
                      <w:rFonts w:ascii="標楷體" w:eastAsia="標楷體" w:hAnsi="標楷體" w:cs="標楷體"/>
                    </w:rPr>
                    <w:t>報案範例</w:t>
                  </w:r>
                </w:p>
                <w:p w:rsidR="00EE4C68" w:rsidRPr="00A255CF" w:rsidRDefault="00B47B67">
                  <w:pPr>
                    <w:spacing w:line="0" w:lineRule="atLeast"/>
                    <w:rPr>
                      <w:rFonts w:ascii="標楷體" w:eastAsia="標楷體" w:hAnsi="標楷體"/>
                    </w:rPr>
                  </w:pPr>
                  <w:r w:rsidRPr="00A255CF">
                    <w:rPr>
                      <w:rFonts w:ascii="標楷體" w:eastAsia="標楷體" w:hAnsi="標楷體" w:cs="標楷體"/>
                    </w:rPr>
                    <w:t>火災！在 　  路 　  段   巷   弄 　 號  　 樓附近有　　　　　在   樓的     燃燒。</w:t>
                  </w:r>
                </w:p>
                <w:p w:rsidR="00EE4C68" w:rsidRPr="00A255CF" w:rsidRDefault="00B47B67">
                  <w:pPr>
                    <w:spacing w:line="0" w:lineRule="atLeast"/>
                    <w:ind w:left="240" w:hanging="240"/>
                    <w:rPr>
                      <w:rFonts w:ascii="標楷體" w:eastAsia="標楷體" w:hAnsi="標楷體"/>
                    </w:rPr>
                  </w:pPr>
                  <w:r w:rsidRPr="00A255CF">
                    <w:rPr>
                      <w:rFonts w:ascii="標楷體" w:eastAsia="標楷體" w:hAnsi="標楷體" w:cs="標楷體"/>
                    </w:rPr>
                    <w:t xml:space="preserve">報案人電話：  </w:t>
                  </w:r>
                </w:p>
              </w:tc>
            </w:tr>
          </w:tbl>
          <w:p w:rsidR="00EE4C68" w:rsidRPr="00A255CF" w:rsidRDefault="00B47B67">
            <w:pPr>
              <w:spacing w:line="0" w:lineRule="atLeast"/>
              <w:rPr>
                <w:rFonts w:ascii="標楷體" w:eastAsia="標楷體" w:hAnsi="標楷體"/>
              </w:rPr>
            </w:pPr>
            <w:r w:rsidRPr="00A255CF">
              <w:rPr>
                <w:rFonts w:ascii="標楷體" w:eastAsia="標楷體" w:hAnsi="標楷體" w:cs="標楷體"/>
              </w:rPr>
              <w:t>2.向場所內部人員緊急廣播及通報。</w:t>
            </w:r>
          </w:p>
          <w:p w:rsidR="00EE4C68" w:rsidRPr="00A255CF" w:rsidRDefault="00B47B67">
            <w:pPr>
              <w:spacing w:line="0" w:lineRule="atLeast"/>
              <w:rPr>
                <w:rFonts w:ascii="標楷體" w:eastAsia="標楷體" w:hAnsi="標楷體"/>
              </w:rPr>
            </w:pPr>
            <w:r w:rsidRPr="00A255CF">
              <w:rPr>
                <w:rFonts w:ascii="標楷體" w:eastAsia="標楷體" w:hAnsi="標楷體" w:cs="標楷體"/>
              </w:rPr>
              <w:t>3.</w:t>
            </w:r>
            <w:r w:rsidRPr="00A255CF">
              <w:rPr>
                <w:rFonts w:ascii="標楷體" w:eastAsia="標楷體" w:hAnsi="標楷體"/>
              </w:rPr>
              <w:t>聯絡有關人員。</w:t>
            </w:r>
          </w:p>
          <w:tbl>
            <w:tblPr>
              <w:tblW w:w="0" w:type="auto"/>
              <w:tblInd w:w="1152" w:type="dxa"/>
              <w:tblLayout w:type="fixed"/>
              <w:tblLook w:val="0000" w:firstRow="0" w:lastRow="0" w:firstColumn="0" w:lastColumn="0" w:noHBand="0" w:noVBand="0"/>
            </w:tblPr>
            <w:tblGrid>
              <w:gridCol w:w="4140"/>
            </w:tblGrid>
            <w:tr w:rsidR="00EE4C68" w:rsidRPr="00A255CF">
              <w:tc>
                <w:tcPr>
                  <w:tcW w:w="4140" w:type="dxa"/>
                  <w:shd w:val="clear" w:color="auto" w:fill="auto"/>
                </w:tcPr>
                <w:p w:rsidR="00EE4C68" w:rsidRPr="00A255CF" w:rsidRDefault="00B47B67">
                  <w:pPr>
                    <w:spacing w:line="0" w:lineRule="atLeast"/>
                    <w:jc w:val="both"/>
                    <w:rPr>
                      <w:rFonts w:ascii="標楷體" w:eastAsia="標楷體" w:hAnsi="標楷體"/>
                    </w:rPr>
                  </w:pPr>
                  <w:r w:rsidRPr="00A255CF">
                    <w:rPr>
                      <w:rFonts w:ascii="標楷體" w:eastAsia="標楷體" w:hAnsi="標楷體" w:cs="標楷體"/>
                      <w:sz w:val="20"/>
                      <w:szCs w:val="20"/>
                      <w:u w:val="single"/>
                    </w:rPr>
                    <w:t>重點</w:t>
                  </w:r>
                </w:p>
                <w:p w:rsidR="00EE4C68" w:rsidRPr="00A255CF" w:rsidRDefault="00B47B67">
                  <w:pPr>
                    <w:spacing w:line="0" w:lineRule="atLeast"/>
                    <w:ind w:firstLine="240"/>
                    <w:rPr>
                      <w:rFonts w:ascii="標楷體" w:eastAsia="標楷體" w:hAnsi="標楷體"/>
                    </w:rPr>
                  </w:pPr>
                  <w:r w:rsidRPr="00A255CF">
                    <w:rPr>
                      <w:rFonts w:ascii="標楷體" w:eastAsia="標楷體" w:hAnsi="標楷體" w:cs="標楷體"/>
                      <w:sz w:val="16"/>
                      <w:szCs w:val="16"/>
                    </w:rPr>
                    <w:t xml:space="preserve">瓦斯公司： </w:t>
                  </w:r>
                </w:p>
                <w:p w:rsidR="00EE4C68" w:rsidRPr="00A255CF" w:rsidRDefault="00B47B67">
                  <w:pPr>
                    <w:spacing w:line="0" w:lineRule="atLeast"/>
                    <w:ind w:firstLine="240"/>
                    <w:rPr>
                      <w:rFonts w:ascii="標楷體" w:eastAsia="標楷體" w:hAnsi="標楷體"/>
                    </w:rPr>
                  </w:pPr>
                  <w:r w:rsidRPr="00A255CF">
                    <w:rPr>
                      <w:rFonts w:ascii="標楷體" w:eastAsia="標楷體" w:hAnsi="標楷體" w:cs="標楷體"/>
                      <w:sz w:val="16"/>
                      <w:szCs w:val="16"/>
                    </w:rPr>
                    <w:t>保全公司：</w:t>
                  </w:r>
                </w:p>
                <w:p w:rsidR="00EE4C68" w:rsidRPr="00A255CF" w:rsidRDefault="00B47B67">
                  <w:pPr>
                    <w:spacing w:line="0" w:lineRule="atLeast"/>
                    <w:ind w:firstLine="240"/>
                    <w:rPr>
                      <w:rFonts w:ascii="標楷體" w:eastAsia="標楷體" w:hAnsi="標楷體"/>
                    </w:rPr>
                  </w:pPr>
                  <w:r w:rsidRPr="00A255CF">
                    <w:rPr>
                      <w:rFonts w:ascii="標楷體" w:eastAsia="標楷體" w:hAnsi="標楷體" w:cs="標楷體"/>
                      <w:sz w:val="16"/>
                      <w:szCs w:val="16"/>
                    </w:rPr>
                    <w:t xml:space="preserve">電力公司： </w:t>
                  </w:r>
                </w:p>
                <w:p w:rsidR="00EE4C68" w:rsidRPr="00A255CF" w:rsidRDefault="00B47B67">
                  <w:pPr>
                    <w:spacing w:line="0" w:lineRule="atLeast"/>
                    <w:ind w:firstLine="240"/>
                    <w:rPr>
                      <w:rFonts w:ascii="標楷體" w:eastAsia="標楷體" w:hAnsi="標楷體"/>
                    </w:rPr>
                  </w:pPr>
                  <w:r w:rsidRPr="00A255CF">
                    <w:rPr>
                      <w:rFonts w:ascii="標楷體" w:eastAsia="標楷體" w:hAnsi="標楷體" w:cs="標楷體"/>
                      <w:sz w:val="16"/>
                      <w:szCs w:val="16"/>
                    </w:rPr>
                    <w:t>公司主管：</w:t>
                  </w:r>
                  <w:r w:rsidRPr="00A255CF">
                    <w:rPr>
                      <w:rFonts w:ascii="標楷體" w:eastAsia="標楷體" w:hAnsi="標楷體" w:cs="標楷體"/>
                    </w:rPr>
                    <w:t xml:space="preserve"> </w:t>
                  </w:r>
                </w:p>
              </w:tc>
            </w:tr>
          </w:tbl>
          <w:p w:rsidR="00EE4C68" w:rsidRPr="00A255CF" w:rsidRDefault="00B47B67">
            <w:pPr>
              <w:spacing w:line="0" w:lineRule="atLeast"/>
              <w:rPr>
                <w:rFonts w:ascii="標楷體" w:eastAsia="標楷體" w:hAnsi="標楷體"/>
              </w:rPr>
            </w:pPr>
            <w:r w:rsidRPr="00A255CF">
              <w:rPr>
                <w:rFonts w:ascii="標楷體" w:eastAsia="標楷體" w:hAnsi="標楷體" w:cs="標楷體"/>
              </w:rPr>
              <w:t>4.適當進行場所內廣播，應避免發生驚慌。</w:t>
            </w:r>
          </w:p>
          <w:tbl>
            <w:tblPr>
              <w:tblW w:w="0" w:type="auto"/>
              <w:tblLayout w:type="fixed"/>
              <w:tblLook w:val="0000" w:firstRow="0" w:lastRow="0" w:firstColumn="0" w:lastColumn="0" w:noHBand="0" w:noVBand="0"/>
            </w:tblPr>
            <w:tblGrid>
              <w:gridCol w:w="5775"/>
            </w:tblGrid>
            <w:tr w:rsidR="00EE4C68" w:rsidRPr="00A255CF">
              <w:tc>
                <w:tcPr>
                  <w:tcW w:w="5775" w:type="dxa"/>
                  <w:shd w:val="clear" w:color="auto" w:fill="auto"/>
                </w:tcPr>
                <w:p w:rsidR="00EE4C68" w:rsidRPr="00A255CF" w:rsidRDefault="00B47B67">
                  <w:pPr>
                    <w:spacing w:line="0" w:lineRule="atLeast"/>
                    <w:jc w:val="center"/>
                    <w:rPr>
                      <w:rFonts w:ascii="標楷體" w:eastAsia="標楷體" w:hAnsi="標楷體"/>
                    </w:rPr>
                  </w:pPr>
                  <w:r w:rsidRPr="00A255CF">
                    <w:rPr>
                      <w:rFonts w:ascii="標楷體" w:eastAsia="標楷體" w:hAnsi="標楷體" w:cs="標楷體"/>
                      <w:sz w:val="20"/>
                      <w:szCs w:val="20"/>
                      <w:u w:val="single"/>
                    </w:rPr>
                    <w:t>緊急廣播例（</w:t>
                  </w:r>
                  <w:r w:rsidRPr="00A255CF">
                    <w:rPr>
                      <w:rFonts w:ascii="標楷體" w:eastAsia="標楷體" w:hAnsi="標楷體" w:cs="標楷體"/>
                      <w:sz w:val="20"/>
                      <w:szCs w:val="20"/>
                    </w:rPr>
                    <w:t>重複二次以上）</w:t>
                  </w:r>
                </w:p>
                <w:p w:rsidR="00EE4C68" w:rsidRPr="00A255CF" w:rsidRDefault="00B47B67">
                  <w:pPr>
                    <w:spacing w:line="0" w:lineRule="atLeast"/>
                    <w:ind w:firstLine="320"/>
                    <w:rPr>
                      <w:rFonts w:ascii="標楷體" w:eastAsia="標楷體" w:hAnsi="標楷體"/>
                    </w:rPr>
                  </w:pPr>
                  <w:r w:rsidRPr="00A255CF">
                    <w:rPr>
                      <w:rFonts w:ascii="標楷體" w:eastAsia="標楷體" w:hAnsi="標楷體" w:cs="標楷體"/>
                      <w:sz w:val="16"/>
                      <w:szCs w:val="16"/>
                    </w:rPr>
                    <w:t>這裡是（防災中心），現在在    樓發生火災！   樓及   樓滅火班請立即進行滅火行動。避難引導班請依照配置位置就定位！各層火源責任者請將瓦斯關閉，並採取防止延燒對策。從業人員請讓電梯停在一樓！「各位顧客請依照引導人員之指示避難逃生。」請絕對不要搭乘電梯。</w:t>
                  </w:r>
                </w:p>
              </w:tc>
            </w:tr>
          </w:tbl>
          <w:p w:rsidR="00EE4C68" w:rsidRPr="00A255CF" w:rsidRDefault="00EE4C68">
            <w:pPr>
              <w:spacing w:line="260" w:lineRule="exact"/>
              <w:rPr>
                <w:rFonts w:ascii="標楷體" w:eastAsia="標楷體" w:hAnsi="標楷體" w:cs="標楷體"/>
              </w:rPr>
            </w:pPr>
          </w:p>
        </w:tc>
      </w:tr>
      <w:tr w:rsidR="00EE4C68" w:rsidTr="00F31560">
        <w:trPr>
          <w:trHeight w:val="280"/>
        </w:trPr>
        <w:tc>
          <w:tcPr>
            <w:tcW w:w="1440" w:type="dxa"/>
            <w:tcBorders>
              <w:top w:val="single" w:sz="6" w:space="0" w:color="000000"/>
              <w:left w:val="single" w:sz="6" w:space="0" w:color="000000"/>
              <w:bottom w:val="single" w:sz="6" w:space="0" w:color="000000"/>
            </w:tcBorders>
            <w:shd w:val="clear" w:color="auto" w:fill="auto"/>
          </w:tcPr>
          <w:p w:rsidR="00EE4C68" w:rsidRPr="00A255CF" w:rsidRDefault="00EE4C68">
            <w:pPr>
              <w:snapToGrid w:val="0"/>
              <w:spacing w:line="260" w:lineRule="exact"/>
              <w:rPr>
                <w:rFonts w:ascii="標楷體" w:eastAsia="標楷體" w:hAnsi="標楷體" w:cs="標楷體"/>
                <w:lang w:val="zh-TW"/>
              </w:rPr>
            </w:pPr>
          </w:p>
        </w:tc>
        <w:tc>
          <w:tcPr>
            <w:tcW w:w="1010" w:type="dxa"/>
            <w:tcBorders>
              <w:top w:val="single" w:sz="6" w:space="0" w:color="000000"/>
              <w:left w:val="single" w:sz="6" w:space="0" w:color="000000"/>
              <w:bottom w:val="single" w:sz="6" w:space="0" w:color="000000"/>
            </w:tcBorders>
            <w:shd w:val="clear" w:color="auto" w:fill="auto"/>
          </w:tcPr>
          <w:p w:rsidR="00EE4C68" w:rsidRPr="00A255CF" w:rsidRDefault="00EE4C68">
            <w:pPr>
              <w:snapToGrid w:val="0"/>
              <w:spacing w:line="260" w:lineRule="exact"/>
              <w:rPr>
                <w:rFonts w:ascii="標楷體" w:eastAsia="標楷體" w:hAnsi="標楷體" w:cs="標楷體"/>
                <w:lang w:val="zh-TW"/>
              </w:rPr>
            </w:pPr>
          </w:p>
          <w:p w:rsidR="00EE4C68" w:rsidRPr="00A255CF" w:rsidRDefault="00EE4C68">
            <w:pPr>
              <w:spacing w:line="260" w:lineRule="exact"/>
              <w:rPr>
                <w:rFonts w:ascii="標楷體" w:eastAsia="標楷體" w:hAnsi="標楷體" w:cs="標楷體"/>
              </w:rPr>
            </w:pPr>
          </w:p>
          <w:p w:rsidR="00EE4C68" w:rsidRPr="00A255CF" w:rsidRDefault="00B47B67">
            <w:pPr>
              <w:spacing w:line="260" w:lineRule="exact"/>
              <w:rPr>
                <w:rFonts w:ascii="標楷體" w:eastAsia="標楷體" w:hAnsi="標楷體"/>
              </w:rPr>
            </w:pPr>
            <w:r w:rsidRPr="00A255CF">
              <w:rPr>
                <w:rFonts w:ascii="標楷體" w:eastAsia="標楷體" w:hAnsi="標楷體" w:cs="標楷體"/>
              </w:rPr>
              <w:t>滅　火</w:t>
            </w:r>
          </w:p>
        </w:tc>
        <w:tc>
          <w:tcPr>
            <w:tcW w:w="952" w:type="dxa"/>
            <w:tcBorders>
              <w:top w:val="single" w:sz="6" w:space="0" w:color="000000"/>
              <w:left w:val="single" w:sz="6" w:space="0" w:color="000000"/>
              <w:bottom w:val="single" w:sz="6" w:space="0" w:color="000000"/>
            </w:tcBorders>
            <w:shd w:val="clear" w:color="auto" w:fill="auto"/>
          </w:tcPr>
          <w:p w:rsidR="00EE4C68" w:rsidRPr="00A255CF" w:rsidRDefault="00EE4C68">
            <w:pPr>
              <w:snapToGrid w:val="0"/>
              <w:spacing w:line="260" w:lineRule="exact"/>
              <w:rPr>
                <w:rFonts w:ascii="標楷體" w:eastAsia="標楷體" w:hAnsi="標楷體" w:cs="標楷體"/>
              </w:rPr>
            </w:pPr>
          </w:p>
        </w:tc>
        <w:tc>
          <w:tcPr>
            <w:tcW w:w="6237" w:type="dxa"/>
            <w:tcBorders>
              <w:top w:val="single" w:sz="6" w:space="0" w:color="000000"/>
              <w:left w:val="single" w:sz="6" w:space="0" w:color="000000"/>
              <w:bottom w:val="single" w:sz="6" w:space="0" w:color="000000"/>
              <w:right w:val="single" w:sz="6" w:space="0" w:color="000000"/>
            </w:tcBorders>
            <w:shd w:val="clear" w:color="auto" w:fill="auto"/>
          </w:tcPr>
          <w:p w:rsidR="00EE4C68" w:rsidRPr="00A255CF" w:rsidRDefault="00B47B67">
            <w:pPr>
              <w:spacing w:line="0" w:lineRule="atLeast"/>
              <w:rPr>
                <w:rFonts w:ascii="標楷體" w:eastAsia="標楷體" w:hAnsi="標楷體"/>
              </w:rPr>
            </w:pPr>
            <w:r w:rsidRPr="00A255CF">
              <w:rPr>
                <w:rFonts w:ascii="標楷體" w:eastAsia="標楷體" w:hAnsi="標楷體"/>
              </w:rPr>
              <w:t>運用區域內之滅火器、消防栓進行滅火工作。</w:t>
            </w:r>
          </w:p>
          <w:tbl>
            <w:tblPr>
              <w:tblW w:w="0" w:type="auto"/>
              <w:tblInd w:w="443" w:type="dxa"/>
              <w:tblLayout w:type="fixed"/>
              <w:tblLook w:val="0000" w:firstRow="0" w:lastRow="0" w:firstColumn="0" w:lastColumn="0" w:noHBand="0" w:noVBand="0"/>
            </w:tblPr>
            <w:tblGrid>
              <w:gridCol w:w="2358"/>
              <w:gridCol w:w="255"/>
              <w:gridCol w:w="2103"/>
              <w:gridCol w:w="274"/>
            </w:tblGrid>
            <w:tr w:rsidR="00EE4C68" w:rsidRPr="00A255CF" w:rsidTr="00F31560">
              <w:trPr>
                <w:gridAfter w:val="1"/>
                <w:wAfter w:w="274" w:type="dxa"/>
                <w:trHeight w:val="255"/>
              </w:trPr>
              <w:tc>
                <w:tcPr>
                  <w:tcW w:w="2358" w:type="dxa"/>
                  <w:shd w:val="clear" w:color="auto" w:fill="auto"/>
                  <w:vAlign w:val="center"/>
                </w:tcPr>
                <w:p w:rsidR="00EE4C68" w:rsidRPr="00A255CF" w:rsidRDefault="00B47B67">
                  <w:pPr>
                    <w:spacing w:line="0" w:lineRule="atLeast"/>
                    <w:jc w:val="center"/>
                    <w:rPr>
                      <w:rFonts w:ascii="標楷體" w:eastAsia="標楷體" w:hAnsi="標楷體"/>
                    </w:rPr>
                  </w:pPr>
                  <w:r w:rsidRPr="00A255CF">
                    <w:rPr>
                      <w:rFonts w:ascii="標楷體" w:eastAsia="標楷體" w:hAnsi="標楷體" w:cs="標楷體"/>
                      <w:sz w:val="20"/>
                      <w:szCs w:val="20"/>
                      <w:u w:val="single"/>
                    </w:rPr>
                    <w:t>滅火器</w:t>
                  </w:r>
                </w:p>
              </w:tc>
              <w:tc>
                <w:tcPr>
                  <w:tcW w:w="2358" w:type="dxa"/>
                  <w:gridSpan w:val="2"/>
                  <w:shd w:val="clear" w:color="auto" w:fill="auto"/>
                  <w:vAlign w:val="center"/>
                </w:tcPr>
                <w:p w:rsidR="00EE4C68" w:rsidRPr="00A255CF" w:rsidRDefault="00B47B67">
                  <w:pPr>
                    <w:spacing w:line="0" w:lineRule="atLeast"/>
                    <w:jc w:val="center"/>
                    <w:rPr>
                      <w:rFonts w:ascii="標楷體" w:eastAsia="標楷體" w:hAnsi="標楷體"/>
                    </w:rPr>
                  </w:pPr>
                  <w:r w:rsidRPr="00A255CF">
                    <w:rPr>
                      <w:rFonts w:ascii="標楷體" w:eastAsia="標楷體" w:hAnsi="標楷體" w:cs="標楷體"/>
                      <w:sz w:val="20"/>
                      <w:szCs w:val="20"/>
                      <w:u w:val="single"/>
                    </w:rPr>
                    <w:t>消防栓</w:t>
                  </w:r>
                </w:p>
              </w:tc>
            </w:tr>
            <w:tr w:rsidR="00EE4C68" w:rsidRPr="00A255CF" w:rsidTr="00F31560">
              <w:trPr>
                <w:trHeight w:val="1641"/>
              </w:trPr>
              <w:tc>
                <w:tcPr>
                  <w:tcW w:w="2613" w:type="dxa"/>
                  <w:gridSpan w:val="2"/>
                  <w:shd w:val="clear" w:color="auto" w:fill="auto"/>
                  <w:vAlign w:val="center"/>
                </w:tcPr>
                <w:p w:rsidR="00F31560" w:rsidRDefault="00F31560" w:rsidP="00F31560">
                  <w:pPr>
                    <w:spacing w:line="0" w:lineRule="atLeast"/>
                    <w:jc w:val="both"/>
                    <w:rPr>
                      <w:rFonts w:ascii="標楷體" w:eastAsia="標楷體" w:hAnsi="標楷體" w:cs="標楷體"/>
                      <w:b/>
                      <w:bCs/>
                      <w:color w:val="158466"/>
                      <w:sz w:val="16"/>
                      <w:szCs w:val="16"/>
                    </w:rPr>
                  </w:pPr>
                  <w:r>
                    <w:rPr>
                      <w:rFonts w:ascii="Wingdings" w:eastAsia="Wingdings" w:hAnsi="Wingdings" w:cs="Wingdings"/>
                      <w:b/>
                      <w:bCs/>
                      <w:color w:val="158466"/>
                      <w:sz w:val="16"/>
                      <w:szCs w:val="16"/>
                    </w:rPr>
                    <w:t></w:t>
                  </w:r>
                  <w:r w:rsidR="00B47B67" w:rsidRPr="00A255CF">
                    <w:rPr>
                      <w:rFonts w:ascii="標楷體" w:eastAsia="標楷體" w:hAnsi="標楷體" w:cs="標楷體"/>
                      <w:b/>
                      <w:bCs/>
                      <w:color w:val="158466"/>
                      <w:sz w:val="16"/>
                      <w:szCs w:val="16"/>
                    </w:rPr>
                    <w:t xml:space="preserve">拉(插梢):提起滅火器後，將安全插梢「旋轉並拉開」 </w:t>
                  </w:r>
                </w:p>
                <w:p w:rsidR="00EE4C68" w:rsidRPr="00A255CF" w:rsidRDefault="00F31560" w:rsidP="00F31560">
                  <w:pPr>
                    <w:spacing w:line="0" w:lineRule="atLeast"/>
                    <w:jc w:val="both"/>
                    <w:rPr>
                      <w:rFonts w:ascii="標楷體" w:eastAsia="標楷體" w:hAnsi="標楷體"/>
                    </w:rPr>
                  </w:pPr>
                  <w:r>
                    <w:rPr>
                      <w:rFonts w:ascii="標楷體" w:eastAsia="標楷體" w:hAnsi="標楷體" w:cs="Wingdings"/>
                      <w:b/>
                      <w:bCs/>
                      <w:color w:val="158466"/>
                      <w:sz w:val="16"/>
                      <w:szCs w:val="16"/>
                    </w:rPr>
                    <w:sym w:font="Wingdings" w:char="F082"/>
                  </w:r>
                  <w:r w:rsidR="00B47B67" w:rsidRPr="00A255CF">
                    <w:rPr>
                      <w:rFonts w:ascii="標楷體" w:eastAsia="標楷體" w:hAnsi="標楷體" w:cs="標楷體"/>
                      <w:b/>
                      <w:bCs/>
                      <w:color w:val="158466"/>
                      <w:sz w:val="16"/>
                      <w:szCs w:val="16"/>
                    </w:rPr>
                    <w:t xml:space="preserve">瞄(火源)握住皮管噴嘴後，瞄準火源底部。 </w:t>
                  </w:r>
                </w:p>
                <w:p w:rsidR="00EE4C68" w:rsidRPr="00A255CF" w:rsidRDefault="00F31560" w:rsidP="00F31560">
                  <w:pPr>
                    <w:spacing w:line="0" w:lineRule="atLeast"/>
                    <w:jc w:val="both"/>
                    <w:rPr>
                      <w:rFonts w:ascii="標楷體" w:eastAsia="標楷體" w:hAnsi="標楷體"/>
                    </w:rPr>
                  </w:pPr>
                  <w:r>
                    <w:rPr>
                      <w:rFonts w:ascii="標楷體" w:eastAsia="標楷體" w:hAnsi="標楷體" w:cs="Wingdings"/>
                      <w:b/>
                      <w:bCs/>
                      <w:color w:val="158466"/>
                      <w:sz w:val="16"/>
                      <w:szCs w:val="16"/>
                    </w:rPr>
                    <w:sym w:font="Wingdings" w:char="F083"/>
                  </w:r>
                  <w:r w:rsidR="00B47B67" w:rsidRPr="00A255CF">
                    <w:rPr>
                      <w:rFonts w:ascii="標楷體" w:eastAsia="標楷體" w:hAnsi="標楷體" w:cs="標楷體"/>
                      <w:b/>
                      <w:bCs/>
                      <w:color w:val="158466"/>
                      <w:sz w:val="16"/>
                      <w:szCs w:val="16"/>
                    </w:rPr>
                    <w:t>壓(握把): 用力握下手壓柄(壓到底)，朝向火源根部噴射。</w:t>
                  </w:r>
                </w:p>
                <w:p w:rsidR="00EE4C68" w:rsidRPr="00A255CF" w:rsidRDefault="00F31560" w:rsidP="00F31560">
                  <w:pPr>
                    <w:spacing w:line="0" w:lineRule="atLeast"/>
                    <w:jc w:val="both"/>
                    <w:rPr>
                      <w:rFonts w:ascii="標楷體" w:eastAsia="標楷體" w:hAnsi="標楷體"/>
                    </w:rPr>
                  </w:pPr>
                  <w:r>
                    <w:rPr>
                      <w:rFonts w:ascii="標楷體" w:eastAsia="標楷體" w:hAnsi="標楷體" w:cs="Wingdings"/>
                      <w:b/>
                      <w:bCs/>
                      <w:color w:val="158466"/>
                      <w:sz w:val="16"/>
                      <w:szCs w:val="16"/>
                    </w:rPr>
                    <w:sym w:font="Wingdings" w:char="F084"/>
                  </w:r>
                  <w:r w:rsidR="00B47B67" w:rsidRPr="00A255CF">
                    <w:rPr>
                      <w:rFonts w:ascii="標楷體" w:eastAsia="標楷體" w:hAnsi="標楷體" w:cs="標楷體"/>
                      <w:b/>
                      <w:bCs/>
                      <w:color w:val="158466"/>
                      <w:sz w:val="16"/>
                      <w:szCs w:val="16"/>
                    </w:rPr>
                    <w:t>掃(左右):左右移動掃射後，持續監控並確定火源熄滅。</w:t>
                  </w:r>
                  <w:r w:rsidR="00B47B67" w:rsidRPr="00A255CF">
                    <w:rPr>
                      <w:rFonts w:ascii="標楷體" w:eastAsia="標楷體" w:hAnsi="標楷體" w:cs="Wingdings"/>
                      <w:sz w:val="16"/>
                      <w:szCs w:val="16"/>
                    </w:rPr>
                    <w:t></w:t>
                  </w:r>
                  <w:r w:rsidR="00B47B67" w:rsidRPr="00A255CF">
                    <w:rPr>
                      <w:rFonts w:ascii="標楷體" w:eastAsia="標楷體" w:hAnsi="標楷體" w:cs="Wingdings"/>
                      <w:sz w:val="16"/>
                      <w:szCs w:val="16"/>
                    </w:rPr>
                    <w:t></w:t>
                  </w:r>
                </w:p>
              </w:tc>
              <w:tc>
                <w:tcPr>
                  <w:tcW w:w="2377" w:type="dxa"/>
                  <w:gridSpan w:val="2"/>
                  <w:shd w:val="clear" w:color="auto" w:fill="auto"/>
                  <w:vAlign w:val="center"/>
                </w:tcPr>
                <w:p w:rsidR="00EE4C68" w:rsidRPr="00A255CF" w:rsidRDefault="00F31560" w:rsidP="00F31560">
                  <w:pPr>
                    <w:spacing w:line="0" w:lineRule="atLeast"/>
                    <w:jc w:val="both"/>
                    <w:rPr>
                      <w:rFonts w:ascii="標楷體" w:eastAsia="標楷體" w:hAnsi="標楷體"/>
                    </w:rPr>
                  </w:pPr>
                  <w:r>
                    <w:rPr>
                      <w:rStyle w:val="a9"/>
                      <w:rFonts w:ascii="標楷體" w:eastAsia="標楷體" w:hAnsi="標楷體" w:cs="Wingdings"/>
                      <w:color w:val="158466"/>
                      <w:sz w:val="16"/>
                      <w:szCs w:val="16"/>
                      <w:bdr w:val="none" w:sz="0" w:space="0" w:color="000000"/>
                    </w:rPr>
                    <w:sym w:font="Wingdings" w:char="F081"/>
                  </w:r>
                  <w:r w:rsidR="00B47B67" w:rsidRPr="00A255CF">
                    <w:rPr>
                      <w:rStyle w:val="a9"/>
                      <w:rFonts w:ascii="標楷體" w:eastAsia="標楷體" w:hAnsi="標楷體" w:cs="標楷體"/>
                      <w:color w:val="158466"/>
                      <w:sz w:val="16"/>
                      <w:szCs w:val="16"/>
                      <w:bdr w:val="none" w:sz="0" w:space="0" w:color="000000"/>
                    </w:rPr>
                    <w:t>按(警鈴)</w:t>
                  </w:r>
                  <w:r w:rsidR="00B47B67" w:rsidRPr="00A255CF">
                    <w:rPr>
                      <w:rFonts w:ascii="標楷體" w:eastAsia="標楷體" w:hAnsi="標楷體" w:cs="標楷體"/>
                      <w:b/>
                      <w:bCs/>
                      <w:color w:val="158466"/>
                      <w:sz w:val="16"/>
                      <w:szCs w:val="16"/>
                    </w:rPr>
                    <w:t>：發現火警按下手動報警按鈕</w:t>
                  </w:r>
                </w:p>
                <w:p w:rsidR="00EE4C68" w:rsidRPr="00A255CF" w:rsidRDefault="00F31560" w:rsidP="00F31560">
                  <w:pPr>
                    <w:spacing w:line="0" w:lineRule="atLeast"/>
                    <w:jc w:val="both"/>
                    <w:rPr>
                      <w:rFonts w:ascii="標楷體" w:eastAsia="標楷體" w:hAnsi="標楷體"/>
                    </w:rPr>
                  </w:pPr>
                  <w:r>
                    <w:rPr>
                      <w:rStyle w:val="a9"/>
                      <w:rFonts w:ascii="標楷體" w:eastAsia="標楷體" w:hAnsi="標楷體" w:cs="Wingdings"/>
                      <w:color w:val="158466"/>
                      <w:sz w:val="16"/>
                      <w:szCs w:val="16"/>
                      <w:bdr w:val="none" w:sz="0" w:space="0" w:color="000000"/>
                    </w:rPr>
                    <w:sym w:font="Wingdings" w:char="F082"/>
                  </w:r>
                  <w:r w:rsidR="00B47B67" w:rsidRPr="00A255CF">
                    <w:rPr>
                      <w:rStyle w:val="a9"/>
                      <w:rFonts w:ascii="標楷體" w:eastAsia="標楷體" w:hAnsi="標楷體" w:cs="標楷體"/>
                      <w:color w:val="158466"/>
                      <w:sz w:val="16"/>
                      <w:szCs w:val="16"/>
                      <w:bdr w:val="none" w:sz="0" w:space="0" w:color="000000"/>
                    </w:rPr>
                    <w:t>開(箱門)</w:t>
                  </w:r>
                  <w:r w:rsidR="00B47B67" w:rsidRPr="00A255CF">
                    <w:rPr>
                      <w:rFonts w:ascii="標楷體" w:eastAsia="標楷體" w:hAnsi="標楷體" w:cs="標楷體"/>
                      <w:b/>
                      <w:bCs/>
                      <w:color w:val="158466"/>
                      <w:sz w:val="16"/>
                      <w:szCs w:val="16"/>
                    </w:rPr>
                    <w:t>：打開消防栓箱門連接延伸水帶</w:t>
                  </w:r>
                </w:p>
                <w:p w:rsidR="00EE4C68" w:rsidRPr="00A255CF" w:rsidRDefault="00F31560" w:rsidP="00F31560">
                  <w:pPr>
                    <w:spacing w:line="0" w:lineRule="atLeast"/>
                    <w:jc w:val="both"/>
                    <w:rPr>
                      <w:rFonts w:ascii="標楷體" w:eastAsia="標楷體" w:hAnsi="標楷體"/>
                    </w:rPr>
                  </w:pPr>
                  <w:r>
                    <w:rPr>
                      <w:rStyle w:val="a9"/>
                      <w:rFonts w:ascii="標楷體" w:eastAsia="標楷體" w:hAnsi="標楷體" w:cs="Wingdings"/>
                      <w:color w:val="158466"/>
                      <w:sz w:val="16"/>
                      <w:szCs w:val="16"/>
                      <w:bdr w:val="none" w:sz="0" w:space="0" w:color="000000"/>
                    </w:rPr>
                    <w:sym w:font="Wingdings" w:char="F083"/>
                  </w:r>
                  <w:r w:rsidR="00B47B67" w:rsidRPr="00A255CF">
                    <w:rPr>
                      <w:rStyle w:val="a9"/>
                      <w:rFonts w:ascii="標楷體" w:eastAsia="標楷體" w:hAnsi="標楷體" w:cs="標楷體"/>
                      <w:color w:val="158466"/>
                      <w:sz w:val="16"/>
                      <w:szCs w:val="16"/>
                      <w:bdr w:val="none" w:sz="0" w:space="0" w:color="000000"/>
                    </w:rPr>
                    <w:t>拿(瞄子)</w:t>
                  </w:r>
                  <w:r w:rsidR="00B47B67" w:rsidRPr="00A255CF">
                    <w:rPr>
                      <w:rFonts w:ascii="標楷體" w:eastAsia="標楷體" w:hAnsi="標楷體" w:cs="標楷體"/>
                      <w:b/>
                      <w:bCs/>
                      <w:color w:val="158466"/>
                      <w:sz w:val="16"/>
                      <w:szCs w:val="16"/>
                    </w:rPr>
                    <w:t>：拿出瞄子</w:t>
                  </w:r>
                </w:p>
                <w:p w:rsidR="00EE4C68" w:rsidRPr="00A255CF" w:rsidRDefault="00F31560" w:rsidP="00F31560">
                  <w:pPr>
                    <w:pStyle w:val="ac"/>
                    <w:spacing w:line="0" w:lineRule="atLeast"/>
                  </w:pPr>
                  <w:r>
                    <w:rPr>
                      <w:rStyle w:val="a9"/>
                      <w:rFonts w:cs="Wingdings"/>
                      <w:color w:val="158466"/>
                      <w:sz w:val="16"/>
                      <w:szCs w:val="16"/>
                      <w:bdr w:val="none" w:sz="0" w:space="0" w:color="000000"/>
                    </w:rPr>
                    <w:sym w:font="Wingdings" w:char="F084"/>
                  </w:r>
                  <w:r w:rsidR="00B47B67" w:rsidRPr="00A255CF">
                    <w:rPr>
                      <w:rStyle w:val="a9"/>
                      <w:rFonts w:cs="標楷體"/>
                      <w:color w:val="158466"/>
                      <w:sz w:val="16"/>
                      <w:szCs w:val="16"/>
                      <w:bdr w:val="none" w:sz="0" w:space="0" w:color="000000"/>
                    </w:rPr>
                    <w:t>拉(水帶)：拉出水帶</w:t>
                  </w:r>
                </w:p>
                <w:p w:rsidR="00EE4C68" w:rsidRPr="00A255CF" w:rsidRDefault="00F31560" w:rsidP="00F31560">
                  <w:pPr>
                    <w:pStyle w:val="ac"/>
                    <w:spacing w:line="0" w:lineRule="atLeast"/>
                  </w:pPr>
                  <w:r>
                    <w:rPr>
                      <w:rStyle w:val="a9"/>
                      <w:rFonts w:cs="Wingdings"/>
                      <w:color w:val="158466"/>
                      <w:sz w:val="16"/>
                      <w:szCs w:val="16"/>
                      <w:bdr w:val="none" w:sz="0" w:space="0" w:color="000000"/>
                    </w:rPr>
                    <w:sym w:font="Wingdings" w:char="F085"/>
                  </w:r>
                  <w:r w:rsidR="00B47B67" w:rsidRPr="00A255CF">
                    <w:rPr>
                      <w:rStyle w:val="a9"/>
                      <w:rFonts w:cs="標楷體"/>
                      <w:color w:val="158466"/>
                      <w:sz w:val="16"/>
                      <w:szCs w:val="16"/>
                      <w:bdr w:val="none" w:sz="0" w:space="0" w:color="000000"/>
                    </w:rPr>
                    <w:t>轉(制水閥)：轉開制水閥</w:t>
                  </w:r>
                </w:p>
                <w:p w:rsidR="00EE4C68" w:rsidRPr="00A255CF" w:rsidRDefault="00EE4C68">
                  <w:pPr>
                    <w:spacing w:line="0" w:lineRule="atLeast"/>
                    <w:rPr>
                      <w:rFonts w:ascii="標楷體" w:eastAsia="標楷體" w:hAnsi="標楷體" w:cs="標楷體"/>
                      <w:sz w:val="16"/>
                      <w:szCs w:val="16"/>
                    </w:rPr>
                  </w:pPr>
                </w:p>
              </w:tc>
            </w:tr>
          </w:tbl>
          <w:p w:rsidR="00EE4C68" w:rsidRPr="00A255CF" w:rsidRDefault="00EE4C68">
            <w:pPr>
              <w:spacing w:line="260" w:lineRule="exact"/>
              <w:rPr>
                <w:rFonts w:ascii="標楷體" w:eastAsia="標楷體" w:hAnsi="標楷體" w:cs="標楷體"/>
              </w:rPr>
            </w:pPr>
          </w:p>
        </w:tc>
      </w:tr>
      <w:tr w:rsidR="00EE4C68" w:rsidTr="00F31560">
        <w:trPr>
          <w:trHeight w:val="500"/>
        </w:trPr>
        <w:tc>
          <w:tcPr>
            <w:tcW w:w="1440" w:type="dxa"/>
            <w:tcBorders>
              <w:top w:val="single" w:sz="6" w:space="0" w:color="000000"/>
              <w:left w:val="single" w:sz="6" w:space="0" w:color="000000"/>
              <w:bottom w:val="single" w:sz="6" w:space="0" w:color="000000"/>
            </w:tcBorders>
            <w:shd w:val="clear" w:color="auto" w:fill="auto"/>
          </w:tcPr>
          <w:p w:rsidR="00EE4C68" w:rsidRPr="00A255CF" w:rsidRDefault="00EE4C68">
            <w:pPr>
              <w:snapToGrid w:val="0"/>
              <w:spacing w:line="260" w:lineRule="exact"/>
              <w:rPr>
                <w:rFonts w:ascii="標楷體" w:eastAsia="標楷體" w:hAnsi="標楷體" w:cs="標楷體"/>
              </w:rPr>
            </w:pPr>
          </w:p>
        </w:tc>
        <w:tc>
          <w:tcPr>
            <w:tcW w:w="1010" w:type="dxa"/>
            <w:tcBorders>
              <w:top w:val="single" w:sz="6" w:space="0" w:color="000000"/>
              <w:left w:val="single" w:sz="6" w:space="0" w:color="000000"/>
              <w:bottom w:val="single" w:sz="6" w:space="0" w:color="000000"/>
            </w:tcBorders>
            <w:shd w:val="clear" w:color="auto" w:fill="auto"/>
          </w:tcPr>
          <w:p w:rsidR="00EE4C68" w:rsidRPr="00A255CF" w:rsidRDefault="00EE4C68">
            <w:pPr>
              <w:snapToGrid w:val="0"/>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EE4C68">
            <w:pPr>
              <w:spacing w:line="260" w:lineRule="exact"/>
              <w:rPr>
                <w:rFonts w:ascii="標楷體" w:eastAsia="標楷體" w:hAnsi="標楷體" w:cs="標楷體"/>
              </w:rPr>
            </w:pPr>
          </w:p>
          <w:p w:rsidR="00EE4C68" w:rsidRPr="00A255CF" w:rsidRDefault="00B47B67">
            <w:pPr>
              <w:spacing w:line="260" w:lineRule="exact"/>
              <w:rPr>
                <w:rFonts w:ascii="標楷體" w:eastAsia="標楷體" w:hAnsi="標楷體"/>
              </w:rPr>
            </w:pPr>
            <w:r w:rsidRPr="00A255CF">
              <w:rPr>
                <w:rFonts w:ascii="標楷體" w:eastAsia="標楷體" w:hAnsi="標楷體" w:cs="標楷體"/>
              </w:rPr>
              <w:t>避　難</w:t>
            </w:r>
          </w:p>
          <w:p w:rsidR="00EE4C68" w:rsidRPr="00A255CF" w:rsidRDefault="00EE4C68">
            <w:pPr>
              <w:spacing w:line="260" w:lineRule="exact"/>
              <w:rPr>
                <w:rFonts w:ascii="標楷體" w:eastAsia="標楷體" w:hAnsi="標楷體" w:cs="標楷體"/>
              </w:rPr>
            </w:pPr>
          </w:p>
          <w:p w:rsidR="00EE4C68" w:rsidRPr="00A255CF" w:rsidRDefault="00B47B67">
            <w:pPr>
              <w:spacing w:line="260" w:lineRule="exact"/>
              <w:rPr>
                <w:rFonts w:ascii="標楷體" w:eastAsia="標楷體" w:hAnsi="標楷體"/>
              </w:rPr>
            </w:pPr>
            <w:r w:rsidRPr="00A255CF">
              <w:rPr>
                <w:rFonts w:ascii="標楷體" w:eastAsia="標楷體" w:hAnsi="標楷體" w:cs="標楷體"/>
              </w:rPr>
              <w:t>引　導</w:t>
            </w:r>
          </w:p>
        </w:tc>
        <w:tc>
          <w:tcPr>
            <w:tcW w:w="952" w:type="dxa"/>
            <w:tcBorders>
              <w:top w:val="single" w:sz="6" w:space="0" w:color="000000"/>
              <w:left w:val="single" w:sz="6" w:space="0" w:color="000000"/>
              <w:bottom w:val="single" w:sz="6" w:space="0" w:color="000000"/>
            </w:tcBorders>
            <w:shd w:val="clear" w:color="auto" w:fill="auto"/>
          </w:tcPr>
          <w:p w:rsidR="00EE4C68" w:rsidRPr="00A255CF" w:rsidRDefault="00EE4C68">
            <w:pPr>
              <w:snapToGrid w:val="0"/>
              <w:spacing w:line="260" w:lineRule="exact"/>
              <w:rPr>
                <w:rFonts w:ascii="標楷體" w:eastAsia="標楷體" w:hAnsi="標楷體" w:cs="標楷體"/>
              </w:rPr>
            </w:pPr>
          </w:p>
        </w:tc>
        <w:tc>
          <w:tcPr>
            <w:tcW w:w="6237" w:type="dxa"/>
            <w:tcBorders>
              <w:top w:val="single" w:sz="6" w:space="0" w:color="000000"/>
              <w:left w:val="single" w:sz="6" w:space="0" w:color="000000"/>
              <w:bottom w:val="single" w:sz="6" w:space="0" w:color="000000"/>
              <w:right w:val="single" w:sz="6" w:space="0" w:color="000000"/>
            </w:tcBorders>
            <w:shd w:val="clear" w:color="auto" w:fill="auto"/>
          </w:tcPr>
          <w:p w:rsidR="00EE4C68" w:rsidRPr="00A255CF" w:rsidRDefault="00B47B67">
            <w:pPr>
              <w:spacing w:line="260" w:lineRule="exact"/>
              <w:rPr>
                <w:rFonts w:ascii="標楷體" w:eastAsia="標楷體" w:hAnsi="標楷體"/>
              </w:rPr>
            </w:pPr>
            <w:r w:rsidRPr="00A255CF">
              <w:rPr>
                <w:rFonts w:ascii="標楷體" w:eastAsia="標楷體" w:hAnsi="標楷體" w:cs="標楷體"/>
              </w:rPr>
              <w:t>1.大聲指引避難方向，避免發生驚慌。</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2.打開緊急出口（安全門等）並確認之。</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3.</w:t>
            </w:r>
            <w:r w:rsidRPr="00A255CF">
              <w:rPr>
                <w:rFonts w:ascii="標楷體" w:eastAsia="標楷體" w:hAnsi="標楷體"/>
              </w:rPr>
              <w:t>移除妨礙避難之物品。</w:t>
            </w:r>
          </w:p>
          <w:tbl>
            <w:tblPr>
              <w:tblW w:w="0" w:type="auto"/>
              <w:tblInd w:w="72" w:type="dxa"/>
              <w:tblLayout w:type="fixed"/>
              <w:tblLook w:val="0000" w:firstRow="0" w:lastRow="0" w:firstColumn="0" w:lastColumn="0" w:noHBand="0" w:noVBand="0"/>
            </w:tblPr>
            <w:tblGrid>
              <w:gridCol w:w="3060"/>
              <w:gridCol w:w="3060"/>
            </w:tblGrid>
            <w:tr w:rsidR="00EE4C68" w:rsidRPr="00A255CF">
              <w:tc>
                <w:tcPr>
                  <w:tcW w:w="3060" w:type="dxa"/>
                  <w:shd w:val="clear" w:color="auto" w:fill="auto"/>
                  <w:vAlign w:val="center"/>
                </w:tcPr>
                <w:p w:rsidR="00EE4C68" w:rsidRPr="00A255CF" w:rsidRDefault="00B47B67">
                  <w:pPr>
                    <w:spacing w:line="0" w:lineRule="atLeast"/>
                    <w:jc w:val="center"/>
                    <w:rPr>
                      <w:rFonts w:ascii="標楷體" w:eastAsia="標楷體" w:hAnsi="標楷體"/>
                    </w:rPr>
                  </w:pPr>
                  <w:r w:rsidRPr="00A255CF">
                    <w:rPr>
                      <w:rFonts w:ascii="標楷體" w:eastAsia="標楷體" w:hAnsi="標楷體" w:cs="標楷體"/>
                      <w:sz w:val="20"/>
                      <w:szCs w:val="20"/>
                      <w:lang w:eastAsia="ja-JP"/>
                    </w:rPr>
                    <w:t>重點</w:t>
                  </w:r>
                </w:p>
              </w:tc>
              <w:tc>
                <w:tcPr>
                  <w:tcW w:w="3060" w:type="dxa"/>
                  <w:shd w:val="clear" w:color="auto" w:fill="auto"/>
                  <w:vAlign w:val="center"/>
                </w:tcPr>
                <w:p w:rsidR="00EE4C68" w:rsidRPr="00A255CF" w:rsidRDefault="00B47B67">
                  <w:pPr>
                    <w:spacing w:line="0" w:lineRule="atLeast"/>
                    <w:jc w:val="center"/>
                    <w:rPr>
                      <w:rFonts w:ascii="標楷體" w:eastAsia="標楷體" w:hAnsi="標楷體"/>
                    </w:rPr>
                  </w:pPr>
                  <w:r w:rsidRPr="00A255CF">
                    <w:rPr>
                      <w:rFonts w:ascii="標楷體" w:eastAsia="標楷體" w:hAnsi="標楷體" w:cs="標楷體"/>
                      <w:sz w:val="20"/>
                      <w:szCs w:val="20"/>
                      <w:lang w:eastAsia="ja-JP"/>
                    </w:rPr>
                    <w:t>必要裝備</w:t>
                  </w:r>
                </w:p>
              </w:tc>
            </w:tr>
            <w:tr w:rsidR="00EE4C68" w:rsidRPr="00A255CF">
              <w:tc>
                <w:tcPr>
                  <w:tcW w:w="3060" w:type="dxa"/>
                  <w:shd w:val="clear" w:color="auto" w:fill="auto"/>
                  <w:vAlign w:val="center"/>
                </w:tcPr>
                <w:p w:rsidR="00EE4C68" w:rsidRPr="00A255CF" w:rsidRDefault="00B47B67">
                  <w:pPr>
                    <w:spacing w:line="0" w:lineRule="atLeast"/>
                    <w:rPr>
                      <w:rFonts w:ascii="標楷體" w:eastAsia="標楷體" w:hAnsi="標楷體"/>
                    </w:rPr>
                  </w:pPr>
                  <w:r w:rsidRPr="00A255CF">
                    <w:rPr>
                      <w:rFonts w:ascii="標楷體" w:eastAsia="標楷體" w:hAnsi="標楷體" w:cs="標楷體"/>
                      <w:sz w:val="16"/>
                      <w:szCs w:val="16"/>
                    </w:rPr>
                    <w:t>通道轉角、樓梯出入口應配置引導人員。</w:t>
                  </w:r>
                </w:p>
                <w:p w:rsidR="00EE4C68" w:rsidRPr="00A255CF" w:rsidRDefault="00B47B67">
                  <w:pPr>
                    <w:spacing w:line="0" w:lineRule="atLeast"/>
                    <w:rPr>
                      <w:rFonts w:ascii="標楷體" w:eastAsia="標楷體" w:hAnsi="標楷體"/>
                    </w:rPr>
                  </w:pPr>
                  <w:r w:rsidRPr="00A255CF">
                    <w:rPr>
                      <w:rFonts w:ascii="標楷體" w:eastAsia="標楷體" w:hAnsi="標楷體" w:cs="標楷體"/>
                      <w:sz w:val="16"/>
                      <w:szCs w:val="16"/>
                    </w:rPr>
                    <w:t>以起火層及其上層為優先配置。</w:t>
                  </w:r>
                </w:p>
              </w:tc>
              <w:tc>
                <w:tcPr>
                  <w:tcW w:w="3060" w:type="dxa"/>
                  <w:shd w:val="clear" w:color="auto" w:fill="auto"/>
                  <w:vAlign w:val="center"/>
                </w:tcPr>
                <w:p w:rsidR="00EE4C68" w:rsidRPr="00A255CF" w:rsidRDefault="00B47B67">
                  <w:pPr>
                    <w:spacing w:line="280" w:lineRule="exact"/>
                    <w:rPr>
                      <w:rFonts w:ascii="標楷體" w:eastAsia="標楷體" w:hAnsi="標楷體"/>
                    </w:rPr>
                  </w:pPr>
                  <w:r w:rsidRPr="00A255CF">
                    <w:rPr>
                      <w:rFonts w:ascii="標楷體" w:eastAsia="標楷體" w:hAnsi="標楷體" w:cs="標楷體"/>
                      <w:sz w:val="16"/>
                      <w:szCs w:val="16"/>
                    </w:rPr>
                    <w:t>‧各居室、避難出口之萬用鑰匙。</w:t>
                  </w:r>
                </w:p>
                <w:p w:rsidR="00EE4C68" w:rsidRPr="00A255CF" w:rsidRDefault="00B47B67">
                  <w:pPr>
                    <w:spacing w:line="280" w:lineRule="exact"/>
                    <w:rPr>
                      <w:rFonts w:ascii="標楷體" w:eastAsia="標楷體" w:hAnsi="標楷體"/>
                    </w:rPr>
                  </w:pPr>
                  <w:r w:rsidRPr="00A255CF">
                    <w:rPr>
                      <w:rFonts w:ascii="標楷體" w:eastAsia="標楷體" w:hAnsi="標楷體" w:cs="標楷體"/>
                      <w:sz w:val="16"/>
                      <w:szCs w:val="16"/>
                    </w:rPr>
                    <w:t>‧手提擴音機    ‧繩索。</w:t>
                  </w:r>
                </w:p>
                <w:p w:rsidR="00EE4C68" w:rsidRPr="00A255CF" w:rsidRDefault="00B47B67">
                  <w:pPr>
                    <w:spacing w:line="0" w:lineRule="atLeast"/>
                    <w:rPr>
                      <w:rFonts w:ascii="標楷體" w:eastAsia="標楷體" w:hAnsi="標楷體"/>
                    </w:rPr>
                  </w:pPr>
                  <w:r w:rsidRPr="00A255CF">
                    <w:rPr>
                      <w:rFonts w:ascii="標楷體" w:eastAsia="標楷體" w:hAnsi="標楷體" w:cs="標楷體"/>
                      <w:sz w:val="16"/>
                      <w:szCs w:val="16"/>
                    </w:rPr>
                    <w:t>‧手電筒。　　  ‧其他必要之器材。</w:t>
                  </w:r>
                </w:p>
              </w:tc>
            </w:tr>
          </w:tbl>
          <w:p w:rsidR="00EE4C68" w:rsidRPr="00A255CF" w:rsidRDefault="00B47B67">
            <w:pPr>
              <w:spacing w:line="260" w:lineRule="exact"/>
              <w:rPr>
                <w:rFonts w:ascii="標楷體" w:eastAsia="標楷體" w:hAnsi="標楷體"/>
              </w:rPr>
            </w:pPr>
            <w:r w:rsidRPr="00A255CF">
              <w:rPr>
                <w:rFonts w:ascii="標楷體" w:eastAsia="標楷體" w:hAnsi="標楷體" w:cs="標楷體"/>
              </w:rPr>
              <w:t>4.操作避難器具、擔任避難引導。</w:t>
            </w:r>
          </w:p>
          <w:p w:rsidR="00EE4C68" w:rsidRPr="00A255CF" w:rsidRDefault="00B47B67">
            <w:pPr>
              <w:spacing w:line="260" w:lineRule="exact"/>
              <w:ind w:left="240" w:hanging="240"/>
              <w:rPr>
                <w:rFonts w:ascii="標楷體" w:eastAsia="標楷體" w:hAnsi="標楷體"/>
              </w:rPr>
            </w:pPr>
            <w:r w:rsidRPr="00A255CF">
              <w:rPr>
                <w:rFonts w:ascii="標楷體" w:eastAsia="標楷體" w:hAnsi="標楷體" w:cs="標楷體"/>
              </w:rPr>
              <w:t>5.確認所有人員是否已避難，並將結果聯絡自衛消防隊長。</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6.關閉防火門、防火鐵捲門、防火閘門。</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7.緊急電源之確保、鍋爐等危險設施之停止供給運轉。</w:t>
            </w:r>
          </w:p>
          <w:p w:rsidR="00EE4C68" w:rsidRPr="00A255CF" w:rsidRDefault="00B47B67">
            <w:pPr>
              <w:spacing w:line="260" w:lineRule="exact"/>
              <w:rPr>
                <w:rFonts w:ascii="標楷體" w:eastAsia="標楷體" w:hAnsi="標楷體"/>
              </w:rPr>
            </w:pPr>
            <w:r w:rsidRPr="00A255CF">
              <w:rPr>
                <w:rFonts w:ascii="標楷體" w:eastAsia="標楷體" w:hAnsi="標楷體" w:cs="標楷體"/>
              </w:rPr>
              <w:t>8.昇降機、電扶梯之緊急處置。</w:t>
            </w:r>
          </w:p>
        </w:tc>
      </w:tr>
    </w:tbl>
    <w:p w:rsidR="00EE4C68" w:rsidRDefault="00A255CF" w:rsidP="00A255CF">
      <w:pPr>
        <w:pageBreakBefore/>
        <w:spacing w:line="0" w:lineRule="atLeast"/>
        <w:jc w:val="both"/>
      </w:pPr>
      <w:r>
        <w:rPr>
          <w:rFonts w:ascii="標楷體" w:eastAsia="標楷體" w:hAnsi="標楷體" w:cs="標楷體" w:hint="eastAsia"/>
          <w:bCs/>
          <w:color w:val="000000"/>
          <w:sz w:val="28"/>
          <w:u w:val="single"/>
        </w:rPr>
        <w:lastRenderedPageBreak/>
        <w:t xml:space="preserve">     </w:t>
      </w:r>
      <w:r w:rsidR="00B47B67">
        <w:rPr>
          <w:rFonts w:ascii="標楷體" w:eastAsia="標楷體" w:hAnsi="標楷體" w:cs="標楷體"/>
          <w:bCs/>
          <w:color w:val="000000"/>
          <w:sz w:val="28"/>
          <w:u w:val="single"/>
        </w:rPr>
        <w:t xml:space="preserve">                      </w:t>
      </w:r>
      <w:r w:rsidR="00B47B67">
        <w:rPr>
          <w:rFonts w:ascii="標楷體" w:eastAsia="標楷體" w:hAnsi="標楷體" w:cs="標楷體"/>
          <w:bCs/>
          <w:color w:val="000000"/>
          <w:sz w:val="28"/>
          <w:szCs w:val="28"/>
          <w:u w:val="single"/>
        </w:rPr>
        <w:t xml:space="preserve"> (場所)</w:t>
      </w:r>
      <w:r w:rsidR="00B47B67">
        <w:rPr>
          <w:rFonts w:ascii="標楷體" w:eastAsia="標楷體" w:hAnsi="標楷體" w:cs="標楷體"/>
          <w:bCs/>
          <w:sz w:val="28"/>
          <w:szCs w:val="28"/>
        </w:rPr>
        <w:t>夜間、</w:t>
      </w:r>
      <w:r w:rsidR="00B47B67">
        <w:rPr>
          <w:rFonts w:ascii="標楷體" w:eastAsia="標楷體" w:hAnsi="標楷體" w:cs="標楷體"/>
          <w:bCs/>
          <w:sz w:val="28"/>
        </w:rPr>
        <w:t>假日緊急聯絡表</w:t>
      </w:r>
      <w:r>
        <w:rPr>
          <w:rFonts w:ascii="標楷體" w:eastAsia="標楷體" w:hAnsi="標楷體" w:cs="標楷體"/>
          <w:bCs/>
          <w:sz w:val="28"/>
        </w:rPr>
        <w:t xml:space="preserve">       </w:t>
      </w:r>
      <w:r w:rsidR="00B47B67" w:rsidRPr="00A255CF">
        <w:rPr>
          <w:rFonts w:ascii="標楷體" w:eastAsia="標楷體" w:hAnsi="標楷體" w:cs="標楷體"/>
          <w:bCs/>
          <w:sz w:val="32"/>
          <w:szCs w:val="32"/>
        </w:rPr>
        <w:t xml:space="preserve"> </w:t>
      </w:r>
      <w:r w:rsidR="00B47B67" w:rsidRPr="00A255CF">
        <w:rPr>
          <w:rFonts w:ascii="標楷體" w:eastAsia="標楷體" w:hAnsi="標楷體" w:cs="標楷體"/>
          <w:b/>
          <w:bCs/>
          <w:sz w:val="32"/>
          <w:szCs w:val="32"/>
        </w:rPr>
        <w:t>附件</w:t>
      </w:r>
      <w:r w:rsidR="00906AE6" w:rsidRPr="00A255CF">
        <w:rPr>
          <w:rFonts w:ascii="標楷體" w:eastAsia="標楷體" w:hAnsi="標楷體" w:cs="標楷體"/>
          <w:b/>
          <w:bCs/>
          <w:sz w:val="32"/>
          <w:szCs w:val="32"/>
        </w:rPr>
        <w:t>十</w:t>
      </w:r>
      <w:r w:rsidR="00B47B67" w:rsidRPr="00A255CF">
        <w:rPr>
          <w:rFonts w:ascii="標楷體" w:eastAsia="標楷體" w:hAnsi="標楷體" w:cs="標楷體"/>
          <w:b/>
          <w:bCs/>
          <w:sz w:val="28"/>
        </w:rPr>
        <w:t xml:space="preserve"> </w:t>
      </w:r>
    </w:p>
    <w:tbl>
      <w:tblPr>
        <w:tblW w:w="0" w:type="auto"/>
        <w:tblInd w:w="113" w:type="dxa"/>
        <w:tblLayout w:type="fixed"/>
        <w:tblCellMar>
          <w:left w:w="113" w:type="dxa"/>
          <w:right w:w="113" w:type="dxa"/>
        </w:tblCellMar>
        <w:tblLook w:val="0000" w:firstRow="0" w:lastRow="0" w:firstColumn="0" w:lastColumn="0" w:noHBand="0" w:noVBand="0"/>
      </w:tblPr>
      <w:tblGrid>
        <w:gridCol w:w="1800"/>
        <w:gridCol w:w="970"/>
        <w:gridCol w:w="1620"/>
        <w:gridCol w:w="1126"/>
        <w:gridCol w:w="1126"/>
        <w:gridCol w:w="1126"/>
        <w:gridCol w:w="1126"/>
        <w:gridCol w:w="1021"/>
      </w:tblGrid>
      <w:tr w:rsidR="00EE4C68">
        <w:trPr>
          <w:cantSplit/>
          <w:trHeight w:val="53"/>
        </w:trPr>
        <w:tc>
          <w:tcPr>
            <w:tcW w:w="1800" w:type="dxa"/>
            <w:vMerge w:val="restart"/>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22"/>
                <w:szCs w:val="22"/>
              </w:rPr>
              <w:t>編組及職稱</w:t>
            </w:r>
          </w:p>
        </w:tc>
        <w:tc>
          <w:tcPr>
            <w:tcW w:w="970" w:type="dxa"/>
            <w:vMerge w:val="restart"/>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22"/>
                <w:szCs w:val="22"/>
              </w:rPr>
              <w:t>姓名</w:t>
            </w:r>
          </w:p>
        </w:tc>
        <w:tc>
          <w:tcPr>
            <w:tcW w:w="1620" w:type="dxa"/>
            <w:vMerge w:val="restart"/>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rPr>
              <w:t>聯絡電話</w:t>
            </w:r>
          </w:p>
        </w:tc>
        <w:tc>
          <w:tcPr>
            <w:tcW w:w="2252"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22"/>
                <w:szCs w:val="22"/>
              </w:rPr>
              <w:t>第一代理人</w:t>
            </w:r>
          </w:p>
        </w:tc>
        <w:tc>
          <w:tcPr>
            <w:tcW w:w="2252" w:type="dxa"/>
            <w:gridSpan w:val="2"/>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22"/>
                <w:szCs w:val="22"/>
              </w:rPr>
              <w:t>第二代理人</w:t>
            </w:r>
          </w:p>
        </w:tc>
        <w:tc>
          <w:tcPr>
            <w:tcW w:w="1021"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22"/>
                <w:szCs w:val="22"/>
              </w:rPr>
              <w:t>備考</w:t>
            </w:r>
          </w:p>
        </w:tc>
      </w:tr>
      <w:tr w:rsidR="00EE4C68">
        <w:trPr>
          <w:cantSplit/>
          <w:trHeight w:val="113"/>
        </w:trPr>
        <w:tc>
          <w:tcPr>
            <w:tcW w:w="1800"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970"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1620" w:type="dxa"/>
            <w:vMerge/>
            <w:tcBorders>
              <w:top w:val="single" w:sz="6" w:space="0" w:color="000000"/>
              <w:left w:val="single" w:sz="6" w:space="0" w:color="000000"/>
              <w:bottom w:val="single" w:sz="6" w:space="0" w:color="000000"/>
            </w:tcBorders>
            <w:shd w:val="clear" w:color="auto" w:fill="auto"/>
            <w:vAlign w:val="center"/>
          </w:tcPr>
          <w:p w:rsidR="00EE4C68" w:rsidRDefault="00EE4C68"/>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20"/>
                <w:szCs w:val="20"/>
              </w:rPr>
              <w:t>姓名</w:t>
            </w: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20"/>
                <w:szCs w:val="20"/>
              </w:rPr>
              <w:t>聯絡電話</w:t>
            </w: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20"/>
                <w:szCs w:val="20"/>
              </w:rPr>
              <w:t>姓名</w:t>
            </w: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jc w:val="center"/>
            </w:pPr>
            <w:r>
              <w:rPr>
                <w:rFonts w:ascii="標楷體" w:eastAsia="標楷體" w:hAnsi="標楷體" w:cs="標楷體"/>
                <w:sz w:val="20"/>
                <w:szCs w:val="20"/>
              </w:rPr>
              <w:t>聯絡電話</w:t>
            </w:r>
          </w:p>
        </w:tc>
        <w:tc>
          <w:tcPr>
            <w:tcW w:w="1021"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22"/>
                <w:szCs w:val="22"/>
              </w:rPr>
              <w:t>防火管理人</w:t>
            </w: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B47B67">
            <w:pPr>
              <w:pStyle w:val="LO-Normal"/>
              <w:spacing w:line="0" w:lineRule="atLeast"/>
              <w:textAlignment w:val="auto"/>
            </w:pPr>
            <w:r>
              <w:rPr>
                <w:rFonts w:ascii="標楷體" w:eastAsia="標楷體" w:hAnsi="標楷體" w:cs="標楷體"/>
                <w:kern w:val="2"/>
                <w:szCs w:val="24"/>
              </w:rPr>
              <w:t>馮○○</w:t>
            </w: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B47B67">
            <w:pPr>
              <w:pStyle w:val="LO-Normal"/>
              <w:spacing w:line="0" w:lineRule="atLeast"/>
              <w:textAlignment w:val="auto"/>
            </w:pPr>
            <w:r>
              <w:rPr>
                <w:rFonts w:ascii="標楷體" w:eastAsia="標楷體" w:hAnsi="標楷體" w:cs="標楷體"/>
                <w:kern w:val="2"/>
                <w:sz w:val="12"/>
                <w:szCs w:val="12"/>
              </w:rPr>
              <w:t>○○○○-○○○○○○</w:t>
            </w:r>
          </w:p>
          <w:p w:rsidR="00EE4C68" w:rsidRDefault="00B47B67">
            <w:pPr>
              <w:pStyle w:val="LO-Normal"/>
              <w:spacing w:line="0" w:lineRule="atLeast"/>
              <w:textAlignment w:val="auto"/>
            </w:pPr>
            <w:r>
              <w:rPr>
                <w:rFonts w:ascii="標楷體" w:eastAsia="標楷體" w:hAnsi="標楷體" w:cs="標楷體"/>
                <w:kern w:val="2"/>
                <w:sz w:val="12"/>
                <w:szCs w:val="12"/>
              </w:rPr>
              <w:t>○○-○○○○○○○○</w:t>
            </w: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B47B67">
            <w:pPr>
              <w:pStyle w:val="LO-Normal"/>
            </w:pPr>
            <w:r>
              <w:rPr>
                <w:rFonts w:ascii="標楷體" w:eastAsia="標楷體" w:hAnsi="標楷體" w:cs="標楷體"/>
                <w:sz w:val="16"/>
                <w:szCs w:val="16"/>
              </w:rPr>
              <w:t>丁○○</w:t>
            </w: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16"/>
                <w:szCs w:val="16"/>
              </w:rPr>
              <w:t>****-******</w:t>
            </w:r>
          </w:p>
          <w:p w:rsidR="00EE4C68" w:rsidRDefault="00B47B67">
            <w:pPr>
              <w:spacing w:line="0" w:lineRule="atLeast"/>
            </w:pPr>
            <w:r>
              <w:rPr>
                <w:rFonts w:ascii="標楷體" w:eastAsia="標楷體" w:hAnsi="標楷體" w:cs="標楷體"/>
                <w:sz w:val="16"/>
                <w:szCs w:val="16"/>
              </w:rPr>
              <w:t>##-########</w:t>
            </w: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B47B67">
            <w:pPr>
              <w:pStyle w:val="LO-Normal"/>
              <w:spacing w:line="0" w:lineRule="atLeast"/>
              <w:textAlignment w:val="auto"/>
            </w:pPr>
            <w:r>
              <w:rPr>
                <w:rFonts w:ascii="標楷體" w:eastAsia="標楷體" w:hAnsi="標楷體" w:cs="標楷體"/>
                <w:sz w:val="16"/>
                <w:szCs w:val="16"/>
              </w:rPr>
              <w:t>王※※</w:t>
            </w: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16"/>
                <w:szCs w:val="16"/>
              </w:rPr>
              <w:t>****-******</w:t>
            </w:r>
          </w:p>
          <w:p w:rsidR="00EE4C68" w:rsidRDefault="00B47B67">
            <w:pPr>
              <w:spacing w:line="0" w:lineRule="atLeast"/>
            </w:pPr>
            <w:r>
              <w:rPr>
                <w:rFonts w:ascii="標楷體" w:eastAsia="標楷體" w:hAnsi="標楷體" w:cs="標楷體"/>
                <w:sz w:val="16"/>
                <w:szCs w:val="16"/>
              </w:rPr>
              <w:t>##-########</w:t>
            </w: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color w:val="FF0000"/>
                <w:sz w:val="16"/>
                <w:szCs w:val="16"/>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22"/>
                <w:szCs w:val="22"/>
              </w:rPr>
              <w:t>滅火班班長</w:t>
            </w: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rPr>
              <w:t>以下略</w:t>
            </w: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22"/>
                <w:szCs w:val="22"/>
              </w:rPr>
              <w:t>通報班班長</w:t>
            </w: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22"/>
                <w:szCs w:val="22"/>
              </w:rPr>
              <w:t>避難引導班班長</w:t>
            </w: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22"/>
                <w:szCs w:val="22"/>
              </w:rPr>
              <w:t>安全防護班班長</w:t>
            </w: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22"/>
                <w:szCs w:val="22"/>
              </w:rPr>
              <w:t>救護班班長</w:t>
            </w: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18"/>
                <w:szCs w:val="18"/>
              </w:rPr>
              <w:t>（※※部經理）</w:t>
            </w: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18"/>
                <w:szCs w:val="18"/>
              </w:rPr>
              <w:t>對※※危險物品性質極專業</w:t>
            </w: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18"/>
                <w:szCs w:val="18"/>
              </w:rPr>
              <w:t>（＃＃部副理）</w:t>
            </w: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B47B67">
            <w:pPr>
              <w:spacing w:line="0" w:lineRule="atLeast"/>
            </w:pPr>
            <w:r>
              <w:rPr>
                <w:rFonts w:ascii="標楷體" w:eastAsia="標楷體" w:hAnsi="標楷體" w:cs="標楷體"/>
                <w:sz w:val="18"/>
                <w:szCs w:val="18"/>
              </w:rPr>
              <w:t>對＃＃設備之關閉(或操作)極專業</w:t>
            </w: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r w:rsidR="00EE4C68">
        <w:trPr>
          <w:trHeight w:val="804"/>
        </w:trPr>
        <w:tc>
          <w:tcPr>
            <w:tcW w:w="180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97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22"/>
                <w:szCs w:val="22"/>
              </w:rPr>
            </w:pPr>
          </w:p>
        </w:tc>
        <w:tc>
          <w:tcPr>
            <w:tcW w:w="1620"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126" w:type="dxa"/>
            <w:tcBorders>
              <w:top w:val="single" w:sz="6" w:space="0" w:color="000000"/>
              <w:left w:val="single" w:sz="6" w:space="0" w:color="000000"/>
              <w:bottom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c>
          <w:tcPr>
            <w:tcW w:w="1021" w:type="dxa"/>
            <w:tcBorders>
              <w:top w:val="single" w:sz="6" w:space="0" w:color="000000"/>
              <w:left w:val="single" w:sz="6" w:space="0" w:color="000000"/>
              <w:bottom w:val="single" w:sz="6" w:space="0" w:color="000000"/>
              <w:right w:val="single" w:sz="6" w:space="0" w:color="000000"/>
            </w:tcBorders>
            <w:shd w:val="clear" w:color="auto" w:fill="auto"/>
            <w:vAlign w:val="center"/>
          </w:tcPr>
          <w:p w:rsidR="00EE4C68" w:rsidRDefault="00EE4C68">
            <w:pPr>
              <w:snapToGrid w:val="0"/>
              <w:spacing w:line="0" w:lineRule="atLeast"/>
              <w:rPr>
                <w:rFonts w:ascii="標楷體" w:eastAsia="標楷體" w:hAnsi="標楷體" w:cs="標楷體"/>
                <w:sz w:val="18"/>
                <w:szCs w:val="18"/>
              </w:rPr>
            </w:pPr>
          </w:p>
        </w:tc>
      </w:tr>
    </w:tbl>
    <w:p w:rsidR="00EE4C68" w:rsidRPr="00C06E0A" w:rsidRDefault="00B47B67">
      <w:pPr>
        <w:spacing w:line="0" w:lineRule="atLeast"/>
        <w:rPr>
          <w:sz w:val="20"/>
          <w:szCs w:val="20"/>
        </w:rPr>
      </w:pPr>
      <w:bookmarkStart w:id="0" w:name="_GoBack"/>
      <w:r w:rsidRPr="00C06E0A">
        <w:rPr>
          <w:rFonts w:ascii="標楷體" w:eastAsia="標楷體" w:hAnsi="標楷體" w:cs="標楷體"/>
          <w:sz w:val="20"/>
          <w:szCs w:val="20"/>
        </w:rPr>
        <w:t>1.聯絡電話應填入行動電話及自家電話（或行動電話以外其他尚可聯絡之電話）。</w:t>
      </w:r>
    </w:p>
    <w:p w:rsidR="00EE4C68" w:rsidRPr="00C06E0A" w:rsidRDefault="00B47B67">
      <w:pPr>
        <w:spacing w:line="0" w:lineRule="atLeast"/>
        <w:rPr>
          <w:sz w:val="20"/>
          <w:szCs w:val="20"/>
        </w:rPr>
      </w:pPr>
      <w:r w:rsidRPr="00C06E0A">
        <w:rPr>
          <w:rFonts w:ascii="標楷體" w:eastAsia="標楷體" w:hAnsi="標楷體" w:cs="標楷體"/>
          <w:sz w:val="20"/>
          <w:szCs w:val="20"/>
        </w:rPr>
        <w:t>2.防火管理人（自衛消防隊長）及自衛消防編組班長應建立聯絡資料，並指派2名代理人。</w:t>
      </w:r>
    </w:p>
    <w:p w:rsidR="00EE4C68" w:rsidRPr="00C06E0A" w:rsidRDefault="00B47B67">
      <w:pPr>
        <w:spacing w:line="0" w:lineRule="atLeast"/>
        <w:ind w:left="240" w:hanging="240"/>
        <w:rPr>
          <w:sz w:val="20"/>
          <w:szCs w:val="20"/>
        </w:rPr>
      </w:pPr>
      <w:r w:rsidRPr="00C06E0A">
        <w:rPr>
          <w:rFonts w:ascii="標楷體" w:eastAsia="標楷體" w:hAnsi="標楷體" w:cs="標楷體"/>
          <w:sz w:val="20"/>
          <w:szCs w:val="20"/>
        </w:rPr>
        <w:t>3.其他非屬自衛消防編組人員，對場所內部之重要設備或器具等操作，無法由他人取代者，亦應建立緊急聯絡資料，並指派2名代理人。</w:t>
      </w:r>
    </w:p>
    <w:p w:rsidR="00EE4C68" w:rsidRPr="00C06E0A" w:rsidRDefault="00B47B67">
      <w:pPr>
        <w:spacing w:line="0" w:lineRule="atLeast"/>
        <w:ind w:left="240" w:hanging="240"/>
        <w:rPr>
          <w:sz w:val="20"/>
          <w:szCs w:val="20"/>
        </w:rPr>
      </w:pPr>
      <w:r w:rsidRPr="00C06E0A">
        <w:rPr>
          <w:rFonts w:ascii="標楷體" w:eastAsia="標楷體" w:hAnsi="標楷體" w:cs="標楷體"/>
          <w:sz w:val="20"/>
          <w:szCs w:val="20"/>
        </w:rPr>
        <w:t>4.管理權人資料，可自行斟酌有無必要納入。</w:t>
      </w:r>
    </w:p>
    <w:p w:rsidR="00EE4C68" w:rsidRPr="00C06E0A" w:rsidRDefault="00B47B67">
      <w:pPr>
        <w:spacing w:line="0" w:lineRule="atLeast"/>
        <w:ind w:left="240" w:hanging="240"/>
        <w:rPr>
          <w:sz w:val="20"/>
          <w:szCs w:val="20"/>
        </w:rPr>
      </w:pPr>
      <w:r w:rsidRPr="00C06E0A">
        <w:rPr>
          <w:rFonts w:ascii="標楷體" w:eastAsia="標楷體" w:hAnsi="標楷體" w:cs="標楷體"/>
          <w:sz w:val="20"/>
          <w:szCs w:val="20"/>
        </w:rPr>
        <w:t>5.</w:t>
      </w:r>
      <w:proofErr w:type="gramStart"/>
      <w:r w:rsidRPr="00C06E0A">
        <w:rPr>
          <w:rFonts w:ascii="標楷體" w:eastAsia="標楷體" w:hAnsi="標楷體" w:cs="標楷體"/>
          <w:sz w:val="20"/>
          <w:szCs w:val="20"/>
        </w:rPr>
        <w:t>本表置於</w:t>
      </w:r>
      <w:proofErr w:type="gramEnd"/>
      <w:r w:rsidRPr="00C06E0A">
        <w:rPr>
          <w:rFonts w:ascii="標楷體" w:eastAsia="標楷體" w:hAnsi="標楷體" w:cs="標楷體"/>
          <w:sz w:val="20"/>
          <w:szCs w:val="20"/>
        </w:rPr>
        <w:t>「消防防護計畫」內「夜間、假日自衛消防編組表」之次頁。</w:t>
      </w:r>
    </w:p>
    <w:bookmarkEnd w:id="0"/>
    <w:p w:rsidR="00EE4C68" w:rsidRDefault="00EE4C68">
      <w:pPr>
        <w:spacing w:line="0" w:lineRule="atLeast"/>
        <w:ind w:left="240" w:hanging="240"/>
        <w:rPr>
          <w:rFonts w:ascii="標楷體" w:eastAsia="標楷體" w:hAnsi="標楷體" w:cs="標楷體"/>
        </w:rPr>
      </w:pPr>
    </w:p>
    <w:p w:rsidR="00830F1A" w:rsidRDefault="00F31560">
      <w:pPr>
        <w:spacing w:line="400" w:lineRule="exact"/>
      </w:pPr>
      <w:r>
        <w:rPr>
          <w:noProof/>
        </w:rPr>
        <w:lastRenderedPageBreak/>
        <mc:AlternateContent>
          <mc:Choice Requires="wps">
            <w:drawing>
              <wp:anchor distT="0" distB="0" distL="114300" distR="114300" simplePos="0" relativeHeight="251682816" behindDoc="1" locked="0" layoutInCell="1" allowOverlap="1" wp14:anchorId="53A75DE1" wp14:editId="56C95448">
                <wp:simplePos x="0" y="0"/>
                <wp:positionH relativeFrom="margin">
                  <wp:posOffset>203200</wp:posOffset>
                </wp:positionH>
                <wp:positionV relativeFrom="paragraph">
                  <wp:posOffset>220345</wp:posOffset>
                </wp:positionV>
                <wp:extent cx="5218430" cy="1674495"/>
                <wp:effectExtent l="0" t="0" r="0" b="0"/>
                <wp:wrapTight wrapText="bothSides">
                  <wp:wrapPolygon edited="0">
                    <wp:start x="0" y="0"/>
                    <wp:lineTo x="0" y="21600"/>
                    <wp:lineTo x="21600" y="21600"/>
                    <wp:lineTo x="21600" y="0"/>
                  </wp:wrapPolygon>
                </wp:wrapTight>
                <wp:docPr id="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674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Layout w:type="fixed"/>
                              <w:tblCellMar>
                                <w:left w:w="28" w:type="dxa"/>
                                <w:right w:w="28" w:type="dxa"/>
                              </w:tblCellMar>
                              <w:tblLook w:val="0000" w:firstRow="0" w:lastRow="0" w:firstColumn="0" w:lastColumn="0" w:noHBand="0" w:noVBand="0"/>
                            </w:tblPr>
                            <w:tblGrid>
                              <w:gridCol w:w="8219"/>
                            </w:tblGrid>
                            <w:tr w:rsidR="00F37F12">
                              <w:trPr>
                                <w:trHeight w:val="2288"/>
                              </w:trPr>
                              <w:tc>
                                <w:tcPr>
                                  <w:tcW w:w="8219" w:type="dxa"/>
                                  <w:tcBorders>
                                    <w:top w:val="single" w:sz="6" w:space="0" w:color="000000"/>
                                    <w:left w:val="single" w:sz="6" w:space="0" w:color="000000"/>
                                    <w:bottom w:val="single" w:sz="6" w:space="0" w:color="000000"/>
                                    <w:right w:val="single" w:sz="6" w:space="0" w:color="000000"/>
                                  </w:tcBorders>
                                  <w:shd w:val="clear" w:color="auto" w:fill="auto"/>
                                </w:tcPr>
                                <w:p w:rsidR="00F37F12" w:rsidRDefault="00F37F12">
                                  <w:pPr>
                                    <w:spacing w:line="400" w:lineRule="atLeast"/>
                                    <w:jc w:val="center"/>
                                  </w:pPr>
                                  <w:r>
                                    <w:rPr>
                                      <w:rFonts w:ascii="標楷體" w:eastAsia="標楷體" w:hAnsi="標楷體" w:cs="標楷體"/>
                                      <w:color w:val="FF0000"/>
                                      <w:sz w:val="72"/>
                                      <w:szCs w:val="72"/>
                                    </w:rPr>
                                    <w:t>檢附防火管理人證書影本(最新)</w:t>
                                  </w:r>
                                </w:p>
                              </w:tc>
                            </w:tr>
                          </w:tbl>
                          <w:p w:rsidR="00F37F12" w:rsidRDefault="00F37F12" w:rsidP="00830F1A">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7" type="#_x0000_t202" style="position:absolute;margin-left:16pt;margin-top:17.35pt;width:410.9pt;height:131.8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" stroked="f">
                <v:fill opacity="0"/>
                <v:textbox inset="0,0,0,0">
                  <w:txbxContent>
                    <w:tbl>
                      <w:tblPr>
                        <w:tblW w:w="0" w:type="auto"/>
                        <w:tblInd w:w="28" w:type="dxa"/>
                        <w:tblLayout w:type="fixed"/>
                        <w:tblCellMar>
                          <w:left w:w="28" w:type="dxa"/>
                          <w:right w:w="28" w:type="dxa"/>
                        </w:tblCellMar>
                        <w:tblLook w:val="0000" w:firstRow="0" w:lastRow="0" w:firstColumn="0" w:lastColumn="0" w:noHBand="0" w:noVBand="0"/>
                      </w:tblPr>
                      <w:tblGrid>
                        <w:gridCol w:w="8219"/>
                      </w:tblGrid>
                      <w:tr w:rsidR="00F37F12">
                        <w:trPr>
                          <w:trHeight w:val="2288"/>
                        </w:trPr>
                        <w:tc>
                          <w:tcPr>
                            <w:tcW w:w="8219" w:type="dxa"/>
                            <w:tcBorders>
                              <w:top w:val="single" w:sz="6" w:space="0" w:color="000000"/>
                              <w:left w:val="single" w:sz="6" w:space="0" w:color="000000"/>
                              <w:bottom w:val="single" w:sz="6" w:space="0" w:color="000000"/>
                              <w:right w:val="single" w:sz="6" w:space="0" w:color="000000"/>
                            </w:tcBorders>
                            <w:shd w:val="clear" w:color="auto" w:fill="auto"/>
                          </w:tcPr>
                          <w:p w:rsidR="00F37F12" w:rsidRDefault="00F37F12">
                            <w:pPr>
                              <w:spacing w:line="400" w:lineRule="atLeast"/>
                              <w:jc w:val="center"/>
                            </w:pPr>
                            <w:r>
                              <w:rPr>
                                <w:rFonts w:ascii="標楷體" w:eastAsia="標楷體" w:hAnsi="標楷體" w:cs="標楷體"/>
                                <w:color w:val="FF0000"/>
                                <w:sz w:val="72"/>
                                <w:szCs w:val="72"/>
                              </w:rPr>
                              <w:t>檢附防火管理人證書影本(最新)</w:t>
                            </w:r>
                          </w:p>
                        </w:tc>
                      </w:tr>
                    </w:tbl>
                    <w:p w:rsidR="00F37F12" w:rsidRDefault="00F37F12" w:rsidP="00830F1A">
                      <w:r>
                        <w:t xml:space="preserve"> </w:t>
                      </w:r>
                    </w:p>
                  </w:txbxContent>
                </v:textbox>
                <w10:wrap type="tight" anchorx="margin"/>
              </v:shape>
            </w:pict>
          </mc:Fallback>
        </mc:AlternateContent>
      </w:r>
    </w:p>
    <w:p w:rsidR="00830F1A" w:rsidRDefault="00830F1A">
      <w:pPr>
        <w:spacing w:line="400" w:lineRule="exact"/>
      </w:pPr>
    </w:p>
    <w:sectPr w:rsidR="00830F1A">
      <w:headerReference w:type="even" r:id="rId20"/>
      <w:headerReference w:type="default" r:id="rId21"/>
      <w:footerReference w:type="default" r:id="rId22"/>
      <w:headerReference w:type="first" r:id="rId23"/>
      <w:footerReference w:type="first" r:id="rId24"/>
      <w:pgSz w:w="11906" w:h="16838"/>
      <w:pgMar w:top="1134" w:right="1134" w:bottom="680" w:left="1134" w:header="851" w:footer="493" w:gutter="0"/>
      <w:pgNumType w:start="1"/>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B11" w:rsidRDefault="00386B11">
      <w:r>
        <w:separator/>
      </w:r>
    </w:p>
  </w:endnote>
  <w:endnote w:type="continuationSeparator" w:id="0">
    <w:p w:rsidR="00386B11" w:rsidRDefault="00386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88"/>
    <w:family w:val="modern"/>
    <w:pitch w:val="fixed"/>
    <w:sig w:usb0="00000001" w:usb1="08080000" w:usb2="00000010" w:usb3="00000000" w:csb0="00100000" w:csb1="00000000"/>
  </w:font>
  <w:font w:name="Liberation Mono">
    <w:panose1 w:val="02070409020205020404"/>
    <w:charset w:val="00"/>
    <w:family w:val="modern"/>
    <w:pitch w:val="fixed"/>
    <w:sig w:usb0="E0000AFF" w:usb1="400078FF" w:usb2="00000001" w:usb3="00000000" w:csb0="000001BF" w:csb1="00000000"/>
  </w:font>
  <w:font w:name="Liberation Serif">
    <w:panose1 w:val="02020603050405020304"/>
    <w:charset w:val="00"/>
    <w:family w:val="roman"/>
    <w:pitch w:val="variable"/>
    <w:sig w:usb0="E0000AFF" w:usb1="500078FF" w:usb2="00000021" w:usb3="00000000" w:csb0="000001BF" w:csb1="00000000"/>
  </w:font>
  <w:font w:name="超世紀特明體一標準">
    <w:altName w:val="新細明體"/>
    <w:charset w:val="88"/>
    <w:family w:val="auto"/>
    <w:pitch w:val="variable"/>
    <w:sig w:usb0="00000003" w:usb1="28880000" w:usb2="00000016"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12" w:rsidRDefault="00F37F12">
    <w:pPr>
      <w:pStyle w:val="af4"/>
    </w:pPr>
    <w:r>
      <w:rPr>
        <w:noProof/>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27000" cy="140335"/>
              <wp:effectExtent l="8890" t="635" r="698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F12" w:rsidRDefault="00F37F12">
                          <w:pPr>
                            <w:pStyle w:val="af4"/>
                          </w:pPr>
                          <w:r>
                            <w:rPr>
                              <w:rStyle w:val="a5"/>
                            </w:rPr>
                            <w:fldChar w:fldCharType="begin"/>
                          </w:r>
                          <w:r>
                            <w:rPr>
                              <w:rStyle w:val="a5"/>
                            </w:rPr>
                            <w:instrText xml:space="preserve"> PAGE </w:instrText>
                          </w:r>
                          <w:r>
                            <w:rPr>
                              <w:rStyle w:val="a5"/>
                            </w:rPr>
                            <w:fldChar w:fldCharType="separate"/>
                          </w:r>
                          <w:r w:rsidR="00C06E0A">
                            <w:rPr>
                              <w:rStyle w:val="a5"/>
                              <w:noProof/>
                            </w:rPr>
                            <w:t>34</w:t>
                          </w:r>
                          <w:r>
                            <w:rPr>
                              <w:rStyle w:val="a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8" type="#_x0000_t202" style="position:absolute;margin-left:0;margin-top:.05pt;width:10pt;height:11.0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" stroked="f">
              <v:fill opacity="0"/>
              <v:textbox inset="0,0,0,0">
                <w:txbxContent>
                  <w:p w:rsidR="00F37F12" w:rsidRDefault="00F37F12">
                    <w:pPr>
                      <w:pStyle w:val="af4"/>
                    </w:pPr>
                    <w:r>
                      <w:rPr>
                        <w:rStyle w:val="a5"/>
                      </w:rPr>
                      <w:fldChar w:fldCharType="begin"/>
                    </w:r>
                    <w:r>
                      <w:rPr>
                        <w:rStyle w:val="a5"/>
                      </w:rPr>
                      <w:instrText xml:space="preserve"> PAGE </w:instrText>
                    </w:r>
                    <w:r>
                      <w:rPr>
                        <w:rStyle w:val="a5"/>
                      </w:rPr>
                      <w:fldChar w:fldCharType="separate"/>
                    </w:r>
                    <w:r w:rsidR="00C06E0A">
                      <w:rPr>
                        <w:rStyle w:val="a5"/>
                        <w:noProof/>
                      </w:rPr>
                      <w:t>34</w:t>
                    </w:r>
                    <w:r>
                      <w:rPr>
                        <w:rStyle w:val="a5"/>
                      </w:rPr>
                      <w:fldChar w:fldCharType="end"/>
                    </w:r>
                  </w:p>
                </w:txbxContent>
              </v:textbox>
              <w10:wrap type="square" side="largest"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12" w:rsidRDefault="00F37F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B11" w:rsidRDefault="00386B11">
      <w:r>
        <w:separator/>
      </w:r>
    </w:p>
  </w:footnote>
  <w:footnote w:type="continuationSeparator" w:id="0">
    <w:p w:rsidR="00386B11" w:rsidRDefault="00386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12" w:rsidRDefault="00F37F12">
    <w:pPr>
      <w:pStyle w:val="af9"/>
    </w:pPr>
    <w:r>
      <w:rPr>
        <w:rFonts w:ascii="標楷體" w:eastAsia="標楷體" w:hAnsi="標楷體" w:cs="標楷體"/>
        <w:b/>
        <w:bCs/>
        <w:color w:val="158466"/>
      </w:rPr>
      <w:t>112年12月修訂版本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12" w:rsidRDefault="00F37F1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12" w:rsidRDefault="00F37F12">
    <w:pPr>
      <w:pStyle w:val="af9"/>
    </w:pPr>
    <w:r>
      <w:rPr>
        <w:rFonts w:ascii="標楷體" w:eastAsia="標楷體" w:hAnsi="標楷體" w:cs="標楷體"/>
        <w:b/>
        <w:bCs/>
        <w:color w:val="158466"/>
      </w:rPr>
      <w:t>112年12月修訂版本</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F12" w:rsidRDefault="00F37F1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ideographLegalTraditional"/>
      <w:suff w:val="nothing"/>
      <w:lvlText w:val="第%1章"/>
      <w:lvlJc w:val="center"/>
      <w:pPr>
        <w:tabs>
          <w:tab w:val="num" w:pos="0"/>
        </w:tabs>
        <w:ind w:left="425" w:hanging="425"/>
      </w:pPr>
      <w:rPr>
        <w:rFonts w:eastAsia="標楷體"/>
        <w:b/>
        <w:i/>
        <w:sz w:val="48"/>
        <w:szCs w:val="48"/>
      </w:rPr>
    </w:lvl>
    <w:lvl w:ilvl="1">
      <w:start w:val="1"/>
      <w:numFmt w:val="taiwaneseCountingThousand"/>
      <w:suff w:val="nothing"/>
      <w:lvlText w:val="第%2節"/>
      <w:lvlJc w:val="center"/>
      <w:pPr>
        <w:tabs>
          <w:tab w:val="num" w:pos="0"/>
        </w:tabs>
        <w:ind w:left="992" w:hanging="992"/>
      </w:pPr>
      <w:rPr>
        <w:rFonts w:eastAsia="標楷體"/>
        <w:b/>
        <w:i w:val="0"/>
        <w:sz w:val="40"/>
        <w:szCs w:val="40"/>
      </w:rPr>
    </w:lvl>
    <w:lvl w:ilvl="2">
      <w:start w:val="1"/>
      <w:numFmt w:val="none"/>
      <w:suff w:val="nothing"/>
      <w:lvlText w:val=""/>
      <w:lvlJc w:val="left"/>
      <w:pPr>
        <w:tabs>
          <w:tab w:val="num" w:pos="0"/>
        </w:tabs>
        <w:ind w:left="1418" w:hanging="1418"/>
      </w:pPr>
    </w:lvl>
    <w:lvl w:ilvl="3">
      <w:start w:val="1"/>
      <w:numFmt w:val="none"/>
      <w:suff w:val="nothing"/>
      <w:lvlText w:val=""/>
      <w:lvlJc w:val="left"/>
      <w:pPr>
        <w:tabs>
          <w:tab w:val="num" w:pos="0"/>
        </w:tabs>
        <w:ind w:left="1984" w:hanging="1984"/>
      </w:pPr>
    </w:lvl>
    <w:lvl w:ilvl="4">
      <w:start w:val="1"/>
      <w:numFmt w:val="none"/>
      <w:suff w:val="nothing"/>
      <w:lvlText w:val=""/>
      <w:lvlJc w:val="left"/>
      <w:pPr>
        <w:tabs>
          <w:tab w:val="num" w:pos="0"/>
        </w:tabs>
        <w:ind w:left="2551" w:hanging="850"/>
      </w:pPr>
    </w:lvl>
    <w:lvl w:ilvl="5">
      <w:start w:val="1"/>
      <w:numFmt w:val="none"/>
      <w:suff w:val="nothing"/>
      <w:lvlText w:val=""/>
      <w:lvlJc w:val="left"/>
      <w:pPr>
        <w:tabs>
          <w:tab w:val="num" w:pos="0"/>
        </w:tabs>
        <w:ind w:left="3260" w:hanging="1134"/>
      </w:pPr>
    </w:lvl>
    <w:lvl w:ilvl="6">
      <w:start w:val="1"/>
      <w:numFmt w:val="none"/>
      <w:suff w:val="nothing"/>
      <w:lvlText w:val=""/>
      <w:lvlJc w:val="left"/>
      <w:pPr>
        <w:tabs>
          <w:tab w:val="num" w:pos="0"/>
        </w:tabs>
        <w:ind w:left="3827" w:hanging="1276"/>
      </w:pPr>
    </w:lvl>
    <w:lvl w:ilvl="7">
      <w:start w:val="1"/>
      <w:numFmt w:val="none"/>
      <w:suff w:val="nothing"/>
      <w:lvlText w:val=""/>
      <w:lvlJc w:val="left"/>
      <w:pPr>
        <w:tabs>
          <w:tab w:val="num" w:pos="0"/>
        </w:tabs>
        <w:ind w:left="4394" w:hanging="1418"/>
      </w:pPr>
    </w:lvl>
    <w:lvl w:ilvl="8">
      <w:start w:val="1"/>
      <w:numFmt w:val="none"/>
      <w:suff w:val="nothing"/>
      <w:lvlText w:val=""/>
      <w:lvlJc w:val="left"/>
      <w:pPr>
        <w:tabs>
          <w:tab w:val="num" w:pos="0"/>
        </w:tabs>
        <w:ind w:left="5102" w:hanging="1700"/>
      </w:pPr>
    </w:lvl>
  </w:abstractNum>
  <w:abstractNum w:abstractNumId="1">
    <w:nsid w:val="00000002"/>
    <w:multiLevelType w:val="singleLevel"/>
    <w:tmpl w:val="00000002"/>
    <w:name w:val="WW8Num4"/>
    <w:lvl w:ilvl="0">
      <w:start w:val="1"/>
      <w:numFmt w:val="bullet"/>
      <w:lvlText w:val="□"/>
      <w:lvlJc w:val="left"/>
      <w:pPr>
        <w:tabs>
          <w:tab w:val="num" w:pos="660"/>
        </w:tabs>
        <w:ind w:left="660" w:hanging="660"/>
      </w:pPr>
      <w:rPr>
        <w:rFonts w:ascii="標楷體" w:hAnsi="標楷體" w:cs="Times New Roman"/>
      </w:rPr>
    </w:lvl>
  </w:abstractNum>
  <w:abstractNum w:abstractNumId="2">
    <w:nsid w:val="00000003"/>
    <w:multiLevelType w:val="singleLevel"/>
    <w:tmpl w:val="00000003"/>
    <w:name w:val="WW8Num9"/>
    <w:lvl w:ilvl="0">
      <w:start w:val="1"/>
      <w:numFmt w:val="decimal"/>
      <w:lvlText w:val="%1."/>
      <w:lvlJc w:val="left"/>
      <w:pPr>
        <w:tabs>
          <w:tab w:val="num" w:pos="360"/>
        </w:tabs>
        <w:ind w:left="360" w:hanging="360"/>
      </w:pPr>
    </w:lvl>
  </w:abstractNum>
  <w:abstractNum w:abstractNumId="3">
    <w:nsid w:val="00000004"/>
    <w:multiLevelType w:val="singleLevel"/>
    <w:tmpl w:val="00000004"/>
    <w:name w:val="WW8Num15"/>
    <w:lvl w:ilvl="0">
      <w:start w:val="1"/>
      <w:numFmt w:val="bullet"/>
      <w:lvlText w:val="‧"/>
      <w:lvlJc w:val="left"/>
      <w:pPr>
        <w:tabs>
          <w:tab w:val="num" w:pos="360"/>
        </w:tabs>
        <w:ind w:left="360" w:hanging="360"/>
      </w:pPr>
      <w:rPr>
        <w:rFonts w:ascii="標楷體" w:hAnsi="標楷體"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isplayBackgroundShape/>
  <w:embedSystemFonts/>
  <w:bordersDoNotSurroundHeader/>
  <w:bordersDoNotSurroundFooter/>
  <w:proofState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8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noLineBreaksAfter w:lang="zh-TW" w:val="([{£¥'&quot;‵〈《「『【〔〝︵︷︹︻︽︿﹁﹃﹙﹛﹝（｛"/>
  <w:noLineBreaksBefore w:lang="zh-TW" w:val="!),.:;?]}¢·--'&quot;¨•′、。〉》」』】〕〞︰︱︳︴︶︸︺︼︾﹀﹂﹄﹏﹐､﹒﹔﹕﹖﹗﹚﹜﹞！），．：；？｜｝､"/>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AE6"/>
    <w:rsid w:val="000823E2"/>
    <w:rsid w:val="00175A5A"/>
    <w:rsid w:val="003225BC"/>
    <w:rsid w:val="00353489"/>
    <w:rsid w:val="00386B11"/>
    <w:rsid w:val="003B6E64"/>
    <w:rsid w:val="003C6788"/>
    <w:rsid w:val="004B1637"/>
    <w:rsid w:val="004F16E6"/>
    <w:rsid w:val="005238A6"/>
    <w:rsid w:val="005269CC"/>
    <w:rsid w:val="00537BD6"/>
    <w:rsid w:val="00546B31"/>
    <w:rsid w:val="005E6C31"/>
    <w:rsid w:val="00607D2D"/>
    <w:rsid w:val="006A593B"/>
    <w:rsid w:val="006C4ECF"/>
    <w:rsid w:val="00750FD9"/>
    <w:rsid w:val="007A29BB"/>
    <w:rsid w:val="007C4EBD"/>
    <w:rsid w:val="00830F1A"/>
    <w:rsid w:val="00894123"/>
    <w:rsid w:val="00906AE6"/>
    <w:rsid w:val="009326F9"/>
    <w:rsid w:val="009677E5"/>
    <w:rsid w:val="00974995"/>
    <w:rsid w:val="009C7B3F"/>
    <w:rsid w:val="009E4817"/>
    <w:rsid w:val="009E4E3D"/>
    <w:rsid w:val="00A255CF"/>
    <w:rsid w:val="00A944E6"/>
    <w:rsid w:val="00B47B67"/>
    <w:rsid w:val="00BA164D"/>
    <w:rsid w:val="00BA5086"/>
    <w:rsid w:val="00BE1734"/>
    <w:rsid w:val="00BE2A9F"/>
    <w:rsid w:val="00C06E0A"/>
    <w:rsid w:val="00C61DB6"/>
    <w:rsid w:val="00D21F9C"/>
    <w:rsid w:val="00D2640C"/>
    <w:rsid w:val="00DE596B"/>
    <w:rsid w:val="00EA1DBF"/>
    <w:rsid w:val="00EE4C68"/>
    <w:rsid w:val="00F31560"/>
    <w:rsid w:val="00F34F0B"/>
    <w:rsid w:val="00F37F12"/>
    <w:rsid w:val="00F41FDB"/>
    <w:rsid w:val="00F92BB1"/>
    <w:rsid w:val="00FB0202"/>
    <w:rsid w:val="00FB71D2"/>
    <w:rsid w:val="00FD7164"/>
    <w:rsid w:val="00FF12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新細明體"/>
      <w:kern w:val="2"/>
      <w:sz w:val="24"/>
      <w:szCs w:val="24"/>
    </w:rPr>
  </w:style>
  <w:style w:type="paragraph" w:styleId="1">
    <w:name w:val="heading 1"/>
    <w:basedOn w:val="a"/>
    <w:next w:val="a"/>
    <w:qFormat/>
    <w:pPr>
      <w:keepNext/>
      <w:tabs>
        <w:tab w:val="num" w:pos="0"/>
      </w:tabs>
      <w:spacing w:before="180" w:after="180" w:line="480" w:lineRule="auto"/>
      <w:ind w:left="425" w:hanging="425"/>
      <w:jc w:val="both"/>
      <w:textAlignment w:val="baseline"/>
      <w:outlineLvl w:val="0"/>
    </w:pPr>
    <w:rPr>
      <w:rFonts w:ascii="Arial" w:hAnsi="Arial" w:cs="Arial"/>
      <w:b/>
      <w:bCs/>
      <w:sz w:val="52"/>
      <w:szCs w:val="52"/>
    </w:rPr>
  </w:style>
  <w:style w:type="paragraph" w:styleId="2">
    <w:name w:val="heading 2"/>
    <w:basedOn w:val="a"/>
    <w:next w:val="a"/>
    <w:qFormat/>
    <w:pPr>
      <w:keepNext/>
      <w:tabs>
        <w:tab w:val="num" w:pos="0"/>
      </w:tabs>
      <w:spacing w:line="480" w:lineRule="auto"/>
      <w:ind w:left="992" w:hanging="992"/>
      <w:jc w:val="both"/>
      <w:textAlignment w:val="baseline"/>
      <w:outlineLvl w:val="1"/>
    </w:pPr>
    <w:rPr>
      <w:rFonts w:ascii="Arial" w:hAnsi="Arial" w:cs="Arial"/>
      <w:b/>
      <w:bCs/>
      <w:sz w:val="48"/>
      <w:szCs w:val="48"/>
    </w:rPr>
  </w:style>
  <w:style w:type="paragraph" w:styleId="3">
    <w:name w:val="heading 3"/>
    <w:basedOn w:val="a"/>
    <w:next w:val="a"/>
    <w:qFormat/>
    <w:pPr>
      <w:keepNext/>
      <w:tabs>
        <w:tab w:val="num" w:pos="0"/>
      </w:tabs>
      <w:spacing w:line="480" w:lineRule="auto"/>
      <w:ind w:left="1418" w:hanging="1418"/>
      <w:jc w:val="both"/>
      <w:textAlignment w:val="baseline"/>
      <w:outlineLvl w:val="2"/>
    </w:pPr>
    <w:rPr>
      <w:rFonts w:ascii="Arial" w:hAnsi="Arial" w:cs="Arial"/>
      <w:b/>
      <w:bCs/>
      <w:sz w:val="36"/>
      <w:szCs w:val="36"/>
    </w:rPr>
  </w:style>
  <w:style w:type="paragraph" w:styleId="4">
    <w:name w:val="heading 4"/>
    <w:basedOn w:val="a"/>
    <w:next w:val="a"/>
    <w:qFormat/>
    <w:pPr>
      <w:keepNext/>
      <w:tabs>
        <w:tab w:val="num" w:pos="0"/>
      </w:tabs>
      <w:spacing w:line="480" w:lineRule="auto"/>
      <w:ind w:left="1984" w:hanging="1984"/>
      <w:jc w:val="both"/>
      <w:textAlignment w:val="baseline"/>
      <w:outlineLvl w:val="3"/>
    </w:pPr>
    <w:rPr>
      <w:rFonts w:ascii="Arial" w:hAnsi="Arial" w:cs="Arial"/>
      <w:sz w:val="36"/>
      <w:szCs w:val="36"/>
    </w:rPr>
  </w:style>
  <w:style w:type="paragraph" w:styleId="5">
    <w:name w:val="heading 5"/>
    <w:basedOn w:val="a"/>
    <w:next w:val="a"/>
    <w:qFormat/>
    <w:pPr>
      <w:keepNext/>
      <w:tabs>
        <w:tab w:val="num" w:pos="0"/>
      </w:tabs>
      <w:spacing w:line="480" w:lineRule="auto"/>
      <w:ind w:left="2551" w:hanging="850"/>
      <w:jc w:val="both"/>
      <w:textAlignment w:val="baseline"/>
      <w:outlineLvl w:val="4"/>
    </w:pPr>
    <w:rPr>
      <w:rFonts w:ascii="Arial" w:hAnsi="Arial" w:cs="Arial"/>
      <w:b/>
      <w:bCs/>
      <w:sz w:val="36"/>
      <w:szCs w:val="36"/>
    </w:rPr>
  </w:style>
  <w:style w:type="paragraph" w:styleId="6">
    <w:name w:val="heading 6"/>
    <w:basedOn w:val="a"/>
    <w:next w:val="a"/>
    <w:qFormat/>
    <w:pPr>
      <w:keepNext/>
      <w:tabs>
        <w:tab w:val="num" w:pos="0"/>
      </w:tabs>
      <w:spacing w:line="480" w:lineRule="auto"/>
      <w:ind w:left="3260" w:hanging="1134"/>
      <w:jc w:val="both"/>
      <w:textAlignment w:val="baseline"/>
      <w:outlineLvl w:val="5"/>
    </w:pPr>
    <w:rPr>
      <w:rFonts w:ascii="Arial" w:hAnsi="Arial" w:cs="Arial"/>
      <w:sz w:val="36"/>
      <w:szCs w:val="36"/>
    </w:rPr>
  </w:style>
  <w:style w:type="paragraph" w:styleId="7">
    <w:name w:val="heading 7"/>
    <w:basedOn w:val="a"/>
    <w:next w:val="a"/>
    <w:qFormat/>
    <w:pPr>
      <w:keepNext/>
      <w:tabs>
        <w:tab w:val="num" w:pos="0"/>
      </w:tabs>
      <w:spacing w:line="480" w:lineRule="auto"/>
      <w:ind w:left="3827" w:hanging="1276"/>
      <w:jc w:val="both"/>
      <w:textAlignment w:val="baseline"/>
      <w:outlineLvl w:val="6"/>
    </w:pPr>
    <w:rPr>
      <w:rFonts w:ascii="Arial" w:hAnsi="Arial" w:cs="Arial"/>
      <w:b/>
      <w:bCs/>
      <w:sz w:val="36"/>
      <w:szCs w:val="36"/>
    </w:rPr>
  </w:style>
  <w:style w:type="paragraph" w:styleId="8">
    <w:name w:val="heading 8"/>
    <w:basedOn w:val="a"/>
    <w:next w:val="a"/>
    <w:qFormat/>
    <w:pPr>
      <w:keepNext/>
      <w:tabs>
        <w:tab w:val="num" w:pos="0"/>
      </w:tabs>
      <w:spacing w:line="480" w:lineRule="auto"/>
      <w:ind w:left="4394" w:hanging="1418"/>
      <w:jc w:val="both"/>
      <w:textAlignment w:val="baseline"/>
      <w:outlineLvl w:val="7"/>
    </w:pPr>
    <w:rPr>
      <w:rFonts w:ascii="Arial" w:hAnsi="Arial" w:cs="Arial"/>
      <w:sz w:val="36"/>
      <w:szCs w:val="36"/>
    </w:rPr>
  </w:style>
  <w:style w:type="paragraph" w:styleId="9">
    <w:name w:val="heading 9"/>
    <w:basedOn w:val="a"/>
    <w:next w:val="a"/>
    <w:qFormat/>
    <w:pPr>
      <w:keepNext/>
      <w:tabs>
        <w:tab w:val="num" w:pos="0"/>
      </w:tabs>
      <w:spacing w:line="480" w:lineRule="auto"/>
      <w:ind w:left="5102" w:hanging="1700"/>
      <w:jc w:val="both"/>
      <w:textAlignment w:val="baseline"/>
      <w:outlineLvl w:val="8"/>
    </w:pPr>
    <w:rPr>
      <w:rFonts w:ascii="Arial" w:hAnsi="Arial" w:cs="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ascii="Times New Roman" w:eastAsia="標楷體" w:hAnsi="Times New Roman" w:cs="Times New Roman"/>
    </w:rPr>
  </w:style>
  <w:style w:type="character" w:customStyle="1" w:styleId="WW8Num2z1">
    <w:name w:val="WW8Num2z1"/>
    <w:rPr>
      <w:rFonts w:ascii="Wingdings" w:hAnsi="Wingdings" w:cs="Wingdings"/>
    </w:rPr>
  </w:style>
  <w:style w:type="character" w:customStyle="1" w:styleId="WW8Num3z0">
    <w:name w:val="WW8Num3z0"/>
    <w:rPr>
      <w:rFonts w:ascii="標楷體" w:eastAsia="標楷體" w:hAnsi="標楷體" w:cs="Times New Roman"/>
    </w:rPr>
  </w:style>
  <w:style w:type="character" w:customStyle="1" w:styleId="WW8Num3z1">
    <w:name w:val="WW8Num3z1"/>
    <w:rPr>
      <w:rFonts w:ascii="Wingdings" w:hAnsi="Wingdings" w:cs="Wingdings"/>
    </w:rPr>
  </w:style>
  <w:style w:type="character" w:customStyle="1" w:styleId="WW8Num4z0">
    <w:name w:val="WW8Num4z0"/>
    <w:rPr>
      <w:rFonts w:ascii="標楷體" w:eastAsia="標楷體" w:hAnsi="標楷體" w:cs="Times New Roman"/>
    </w:rPr>
  </w:style>
  <w:style w:type="character" w:customStyle="1" w:styleId="WW8Num4z1">
    <w:name w:val="WW8Num4z1"/>
    <w:rPr>
      <w:rFonts w:ascii="Wingdings" w:hAnsi="Wingdings" w:cs="Wingdings"/>
    </w:rPr>
  </w:style>
  <w:style w:type="character" w:customStyle="1" w:styleId="WW8Num5z0">
    <w:name w:val="WW8Num5z0"/>
    <w:rPr>
      <w:rFonts w:ascii="Times New Roman" w:eastAsia="標楷體" w:hAnsi="Times New Roman" w:cs="Times New Roman"/>
    </w:rPr>
  </w:style>
  <w:style w:type="character" w:customStyle="1" w:styleId="WW8Num5z1">
    <w:name w:val="WW8Num5z1"/>
    <w:rPr>
      <w:rFonts w:ascii="Wingdings" w:hAnsi="Wingdings" w:cs="Wingdings"/>
    </w:rPr>
  </w:style>
  <w:style w:type="character" w:customStyle="1" w:styleId="WW8Num6z0">
    <w:name w:val="WW8Num6z0"/>
    <w:rPr>
      <w:rFonts w:ascii="Times New Roman" w:eastAsia="標楷體" w:hAnsi="Times New Roman" w:cs="Times New Roman"/>
    </w:rPr>
  </w:style>
  <w:style w:type="character" w:customStyle="1" w:styleId="WW8Num6z1">
    <w:name w:val="WW8Num6z1"/>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eastAsia="標楷體"/>
      <w:b/>
      <w:i/>
      <w:sz w:val="48"/>
      <w:szCs w:val="48"/>
    </w:rPr>
  </w:style>
  <w:style w:type="character" w:customStyle="1" w:styleId="WW8Num8z1">
    <w:name w:val="WW8Num8z1"/>
    <w:rPr>
      <w:rFonts w:eastAsia="標楷體"/>
      <w:b/>
      <w:i w:val="0"/>
      <w:sz w:val="40"/>
      <w:szCs w:val="40"/>
    </w:rPr>
  </w:style>
  <w:style w:type="character" w:customStyle="1" w:styleId="WW8Num8z2">
    <w:name w:val="WW8Num8z2"/>
  </w:style>
  <w:style w:type="character" w:customStyle="1" w:styleId="WW8Num9z0">
    <w:name w:val="WW8Num9z0"/>
  </w:style>
  <w:style w:type="character" w:customStyle="1" w:styleId="WW8Num9z1">
    <w:name w:val="WW8Num9z1"/>
    <w:rPr>
      <w:rFonts w:ascii="Times New Roman" w:eastAsia="標楷體" w:hAnsi="Times New Roman" w:cs="Times New Roman"/>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eastAsia="標楷體" w:hAnsi="Times New Roman" w:cs="Times New Roman"/>
    </w:rPr>
  </w:style>
  <w:style w:type="character" w:customStyle="1" w:styleId="WW8Num10z1">
    <w:name w:val="WW8Num10z1"/>
    <w:rPr>
      <w:rFonts w:ascii="Wingdings" w:hAnsi="Wingdings" w:cs="Wingdings"/>
    </w:rPr>
  </w:style>
  <w:style w:type="character" w:customStyle="1" w:styleId="WW8Num11z0">
    <w:name w:val="WW8Num11z0"/>
    <w:rPr>
      <w:rFonts w:ascii="Times New Roman" w:eastAsia="標楷體" w:hAnsi="Times New Roman" w:cs="Times New Roman"/>
    </w:rPr>
  </w:style>
  <w:style w:type="character" w:customStyle="1" w:styleId="WW8Num11z1">
    <w:name w:val="WW8Num11z1"/>
    <w:rPr>
      <w:rFonts w:ascii="Wingdings" w:hAnsi="Wingdings" w:cs="Wingdings"/>
    </w:rPr>
  </w:style>
  <w:style w:type="character" w:customStyle="1" w:styleId="WW8Num12z0">
    <w:name w:val="WW8Num12z0"/>
    <w:rPr>
      <w:rFonts w:ascii="Times New Roman" w:eastAsia="標楷體" w:hAnsi="Times New Roman" w:cs="Times New Roman"/>
    </w:rPr>
  </w:style>
  <w:style w:type="character" w:customStyle="1" w:styleId="WW8Num12z1">
    <w:name w:val="WW8Num12z1"/>
    <w:rPr>
      <w:rFonts w:ascii="Wingdings" w:hAnsi="Wingdings" w:cs="Wingdings"/>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eastAsia="標楷體" w:hAnsi="Times New Roman" w:cs="Times New Roman"/>
    </w:rPr>
  </w:style>
  <w:style w:type="character" w:customStyle="1" w:styleId="WW8Num14z1">
    <w:name w:val="WW8Num14z1"/>
    <w:rPr>
      <w:rFonts w:ascii="Wingdings" w:hAnsi="Wingdings" w:cs="Wingdings"/>
    </w:rPr>
  </w:style>
  <w:style w:type="character" w:customStyle="1" w:styleId="WW8Num15z0">
    <w:name w:val="WW8Num15z0"/>
    <w:rPr>
      <w:rFonts w:ascii="標楷體" w:eastAsia="標楷體" w:hAnsi="標楷體" w:cs="Times New Roman"/>
    </w:rPr>
  </w:style>
  <w:style w:type="character" w:customStyle="1" w:styleId="WW8Num15z1">
    <w:name w:val="WW8Num15z1"/>
    <w:rPr>
      <w:rFonts w:ascii="Wingdings" w:hAnsi="Wingdings" w:cs="Wingdings"/>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標楷體" w:eastAsia="標楷體" w:hAnsi="標楷體" w:cs="Times New Roman"/>
    </w:rPr>
  </w:style>
  <w:style w:type="character" w:customStyle="1" w:styleId="WW8Num17z1">
    <w:name w:val="WW8Num17z1"/>
    <w:rPr>
      <w:rFonts w:ascii="Wingdings" w:hAnsi="Wingdings" w:cs="Wingdings"/>
    </w:rPr>
  </w:style>
  <w:style w:type="character" w:customStyle="1" w:styleId="WW8Num18z0">
    <w:name w:val="WW8Num18z0"/>
    <w:rPr>
      <w:rFonts w:ascii="Times New Roman" w:eastAsia="標楷體" w:hAnsi="Times New Roman" w:cs="Times New Roman"/>
    </w:rPr>
  </w:style>
  <w:style w:type="character" w:customStyle="1" w:styleId="WW8Num18z1">
    <w:name w:val="WW8Num18z1"/>
    <w:rPr>
      <w:rFonts w:ascii="Wingdings" w:hAnsi="Wingdings" w:cs="Wingdings"/>
    </w:rPr>
  </w:style>
  <w:style w:type="character" w:customStyle="1" w:styleId="WW8Num19z0">
    <w:name w:val="WW8Num19z0"/>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St4z0">
    <w:name w:val="WW8NumSt4z0"/>
    <w:rPr>
      <w:rFonts w:ascii="新細明體" w:eastAsia="新細明體" w:hAnsi="新細明體" w:cs="新細明體"/>
      <w:b w:val="0"/>
      <w:i w:val="0"/>
      <w:sz w:val="24"/>
      <w:u w:val="none"/>
    </w:rPr>
  </w:style>
  <w:style w:type="character" w:customStyle="1" w:styleId="WW8NumSt9z0">
    <w:name w:val="WW8NumSt9z0"/>
    <w:rPr>
      <w:rFonts w:ascii="Wingdings" w:hAnsi="Wingdings" w:cs="Wingdings"/>
    </w:rPr>
  </w:style>
  <w:style w:type="character" w:customStyle="1" w:styleId="WW8NumSt10z0">
    <w:name w:val="WW8NumSt10z0"/>
    <w:rPr>
      <w:rFonts w:ascii="新細明體" w:eastAsia="新細明體" w:hAnsi="新細明體" w:cs="新細明體"/>
      <w:b w:val="0"/>
      <w:i w:val="0"/>
      <w:sz w:val="24"/>
      <w:u w:val="none"/>
    </w:rPr>
  </w:style>
  <w:style w:type="character" w:customStyle="1" w:styleId="a3">
    <w:name w:val="註腳字元"/>
    <w:rPr>
      <w:vertAlign w:val="superscript"/>
    </w:rPr>
  </w:style>
  <w:style w:type="character" w:styleId="a4">
    <w:name w:val="Hyperlink"/>
    <w:rPr>
      <w:color w:val="0000FF"/>
      <w:u w:val="single"/>
    </w:rPr>
  </w:style>
  <w:style w:type="character" w:styleId="a5">
    <w:name w:val="page number"/>
    <w:basedOn w:val="a0"/>
  </w:style>
  <w:style w:type="character" w:styleId="a6">
    <w:name w:val="annotation reference"/>
    <w:rPr>
      <w:sz w:val="18"/>
      <w:szCs w:val="18"/>
    </w:rPr>
  </w:style>
  <w:style w:type="character" w:customStyle="1" w:styleId="a7">
    <w:name w:val="尾註字元"/>
    <w:rPr>
      <w:vertAlign w:val="superscript"/>
    </w:rPr>
  </w:style>
  <w:style w:type="character" w:customStyle="1" w:styleId="text1">
    <w:name w:val="text1"/>
    <w:rPr>
      <w:b w:val="0"/>
      <w:bCs w:val="0"/>
      <w:i w:val="0"/>
      <w:iCs w:val="0"/>
      <w:color w:val="000000"/>
      <w:sz w:val="19"/>
      <w:szCs w:val="19"/>
    </w:rPr>
  </w:style>
  <w:style w:type="character" w:styleId="a8">
    <w:name w:val="FollowedHyperlink"/>
    <w:rPr>
      <w:color w:val="800080"/>
      <w:u w:val="single"/>
    </w:rPr>
  </w:style>
  <w:style w:type="character" w:customStyle="1" w:styleId="10">
    <w:name w:val="超連結1"/>
    <w:rPr>
      <w:color w:val="0000FF"/>
      <w:u w:val="single"/>
    </w:rPr>
  </w:style>
  <w:style w:type="character" w:styleId="a9">
    <w:name w:val="Strong"/>
    <w:qFormat/>
    <w:rPr>
      <w:b/>
      <w:bCs/>
    </w:rPr>
  </w:style>
  <w:style w:type="character" w:customStyle="1" w:styleId="aa">
    <w:name w:val="頁首 字元"/>
    <w:rPr>
      <w:kern w:val="2"/>
    </w:rPr>
  </w:style>
  <w:style w:type="character" w:customStyle="1" w:styleId="11">
    <w:name w:val="項目符號1"/>
    <w:rPr>
      <w:rFonts w:ascii="OpenSymbol" w:eastAsia="OpenSymbol" w:hAnsi="OpenSymbol" w:cs="OpenSymbol"/>
    </w:rPr>
  </w:style>
  <w:style w:type="paragraph" w:styleId="ab">
    <w:name w:val="Title"/>
    <w:basedOn w:val="a"/>
    <w:next w:val="ac"/>
    <w:qFormat/>
    <w:pPr>
      <w:keepNext/>
      <w:spacing w:before="240" w:after="120"/>
    </w:pPr>
    <w:rPr>
      <w:rFonts w:ascii="Liberation Sans" w:eastAsia="微軟正黑體" w:hAnsi="Liberation Sans" w:cs="Arial"/>
      <w:sz w:val="28"/>
      <w:szCs w:val="28"/>
    </w:rPr>
  </w:style>
  <w:style w:type="paragraph" w:styleId="ac">
    <w:name w:val="Body Text"/>
    <w:basedOn w:val="a"/>
    <w:pPr>
      <w:spacing w:line="300" w:lineRule="exact"/>
      <w:jc w:val="both"/>
    </w:pPr>
    <w:rPr>
      <w:rFonts w:ascii="標楷體" w:eastAsia="標楷體" w:hAnsi="標楷體"/>
    </w:rPr>
  </w:style>
  <w:style w:type="paragraph" w:styleId="ad">
    <w:name w:val="List"/>
    <w:basedOn w:val="ac"/>
    <w:rPr>
      <w:rFonts w:cs="Arial"/>
    </w:rPr>
  </w:style>
  <w:style w:type="paragraph" w:styleId="ae">
    <w:name w:val="caption"/>
    <w:basedOn w:val="a"/>
    <w:qFormat/>
    <w:pPr>
      <w:suppressLineNumbers/>
      <w:spacing w:before="120" w:after="120"/>
    </w:pPr>
    <w:rPr>
      <w:rFonts w:cs="Arial"/>
      <w:i/>
      <w:iCs/>
    </w:rPr>
  </w:style>
  <w:style w:type="paragraph" w:customStyle="1" w:styleId="af">
    <w:name w:val="索引"/>
    <w:basedOn w:val="a"/>
    <w:pPr>
      <w:suppressLineNumbers/>
    </w:pPr>
    <w:rPr>
      <w:rFonts w:cs="Arial"/>
    </w:rPr>
  </w:style>
  <w:style w:type="paragraph" w:customStyle="1" w:styleId="LO-Normal">
    <w:name w:val="LO-Normal"/>
    <w:pPr>
      <w:widowControl w:val="0"/>
      <w:suppressAutoHyphens/>
      <w:spacing w:line="360" w:lineRule="atLeast"/>
      <w:textAlignment w:val="baseline"/>
    </w:pPr>
    <w:rPr>
      <w:rFonts w:ascii="細明體" w:eastAsia="細明體" w:hAnsi="細明體"/>
      <w:sz w:val="24"/>
    </w:rPr>
  </w:style>
  <w:style w:type="paragraph" w:customStyle="1" w:styleId="21">
    <w:name w:val="本文 21"/>
    <w:basedOn w:val="a"/>
    <w:pPr>
      <w:ind w:left="180"/>
      <w:textAlignment w:val="baseline"/>
    </w:pPr>
    <w:rPr>
      <w:rFonts w:ascii="標楷體" w:eastAsia="標楷體" w:hAnsi="標楷體"/>
      <w:color w:val="FF0000"/>
      <w:sz w:val="28"/>
      <w:szCs w:val="20"/>
    </w:rPr>
  </w:style>
  <w:style w:type="paragraph" w:styleId="af0">
    <w:name w:val="footnote text"/>
    <w:basedOn w:val="a"/>
    <w:pPr>
      <w:snapToGrid w:val="0"/>
    </w:pPr>
    <w:rPr>
      <w:sz w:val="20"/>
      <w:szCs w:val="20"/>
    </w:rPr>
  </w:style>
  <w:style w:type="paragraph" w:customStyle="1" w:styleId="af1">
    <w:name w:val="一"/>
    <w:basedOn w:val="a"/>
    <w:pPr>
      <w:keepNext/>
      <w:ind w:left="567" w:hanging="567"/>
      <w:textAlignment w:val="baseline"/>
    </w:pPr>
    <w:rPr>
      <w:rFonts w:ascii="華康中楷體" w:eastAsia="華康中楷體" w:hAnsi="華康中楷體"/>
      <w:sz w:val="28"/>
      <w:szCs w:val="20"/>
    </w:rPr>
  </w:style>
  <w:style w:type="paragraph" w:styleId="af2">
    <w:name w:val="Body Text Indent"/>
    <w:basedOn w:val="a"/>
    <w:pPr>
      <w:ind w:left="720" w:hanging="480"/>
    </w:pPr>
    <w:rPr>
      <w:rFonts w:ascii="標楷體" w:eastAsia="標楷體" w:hAnsi="標楷體"/>
    </w:rPr>
  </w:style>
  <w:style w:type="paragraph" w:customStyle="1" w:styleId="af3">
    <w:name w:val="頁首與頁尾"/>
    <w:basedOn w:val="a"/>
    <w:pPr>
      <w:suppressLineNumbers/>
      <w:tabs>
        <w:tab w:val="center" w:pos="4819"/>
        <w:tab w:val="right" w:pos="9638"/>
      </w:tabs>
    </w:pPr>
  </w:style>
  <w:style w:type="paragraph" w:styleId="af4">
    <w:name w:val="footer"/>
    <w:basedOn w:val="a"/>
    <w:pPr>
      <w:tabs>
        <w:tab w:val="center" w:pos="4153"/>
        <w:tab w:val="right" w:pos="8306"/>
      </w:tabs>
      <w:snapToGrid w:val="0"/>
    </w:pPr>
    <w:rPr>
      <w:sz w:val="20"/>
      <w:szCs w:val="20"/>
    </w:rPr>
  </w:style>
  <w:style w:type="paragraph" w:styleId="af5">
    <w:name w:val="annotation text"/>
    <w:basedOn w:val="a"/>
  </w:style>
  <w:style w:type="paragraph" w:styleId="af6">
    <w:name w:val="annotation subject"/>
    <w:basedOn w:val="af5"/>
    <w:next w:val="af5"/>
    <w:rPr>
      <w:b/>
      <w:bCs/>
    </w:rPr>
  </w:style>
  <w:style w:type="paragraph" w:styleId="af7">
    <w:name w:val="Balloon Text"/>
    <w:basedOn w:val="a"/>
    <w:rPr>
      <w:rFonts w:ascii="Arial" w:hAnsi="Arial" w:cs="Arial"/>
      <w:sz w:val="18"/>
      <w:szCs w:val="18"/>
    </w:rPr>
  </w:style>
  <w:style w:type="paragraph" w:styleId="af8">
    <w:name w:val="endnote text"/>
    <w:basedOn w:val="a"/>
    <w:pPr>
      <w:snapToGrid w:val="0"/>
    </w:pPr>
  </w:style>
  <w:style w:type="paragraph" w:customStyle="1" w:styleId="text02">
    <w:name w:val="text02"/>
    <w:basedOn w:val="a"/>
    <w:pPr>
      <w:widowControl/>
      <w:spacing w:before="280" w:after="280" w:line="231" w:lineRule="atLeast"/>
      <w:ind w:firstLine="100"/>
    </w:pPr>
    <w:rPr>
      <w:rFonts w:ascii="新細明體" w:hAnsi="新細明體" w:cs="新細明體"/>
      <w:b/>
      <w:bCs/>
      <w:color w:val="000000"/>
      <w:sz w:val="19"/>
      <w:szCs w:val="19"/>
    </w:rPr>
  </w:style>
  <w:style w:type="paragraph" w:customStyle="1" w:styleId="70">
    <w:name w:val="7"/>
    <w:basedOn w:val="a"/>
    <w:pPr>
      <w:autoSpaceDE w:val="0"/>
      <w:spacing w:line="360" w:lineRule="atLeast"/>
      <w:ind w:left="1247" w:hanging="907"/>
      <w:jc w:val="both"/>
      <w:textAlignment w:val="bottom"/>
    </w:pPr>
    <w:rPr>
      <w:rFonts w:ascii="華康中楷體" w:eastAsia="華康中楷體" w:hAnsi="華康中楷體" w:cs="Arial"/>
      <w:sz w:val="30"/>
      <w:szCs w:val="20"/>
      <w:lang w:val="zh-TW"/>
    </w:rPr>
  </w:style>
  <w:style w:type="paragraph" w:customStyle="1" w:styleId="12">
    <w:name w:val="樣式1"/>
    <w:basedOn w:val="70"/>
    <w:pPr>
      <w:ind w:left="1701" w:hanging="624"/>
    </w:pPr>
    <w:rPr>
      <w:rFonts w:ascii="Arial" w:hAnsi="Arial"/>
    </w:rPr>
  </w:style>
  <w:style w:type="paragraph" w:customStyle="1" w:styleId="13">
    <w:name w:val="標題1"/>
    <w:basedOn w:val="a"/>
    <w:pPr>
      <w:widowControl/>
      <w:spacing w:before="280" w:after="280"/>
    </w:pPr>
    <w:rPr>
      <w:rFonts w:ascii="新細明體" w:hAnsi="新細明體" w:cs="新細明體"/>
      <w:b/>
      <w:bCs/>
      <w:color w:val="0000CC"/>
      <w:sz w:val="32"/>
      <w:szCs w:val="32"/>
    </w:rPr>
  </w:style>
  <w:style w:type="paragraph" w:customStyle="1" w:styleId="210">
    <w:name w:val="本文縮排 21"/>
    <w:basedOn w:val="a"/>
    <w:pPr>
      <w:ind w:left="724"/>
      <w:textAlignment w:val="baseline"/>
    </w:pPr>
    <w:rPr>
      <w:rFonts w:ascii="標楷體" w:eastAsia="標楷體" w:hAnsi="標楷體"/>
      <w:sz w:val="28"/>
      <w:szCs w:val="20"/>
    </w:rPr>
  </w:style>
  <w:style w:type="paragraph" w:customStyle="1" w:styleId="Web1">
    <w:name w:val="內文 (Web)1"/>
    <w:basedOn w:val="a"/>
    <w:pPr>
      <w:widowControl/>
      <w:spacing w:before="100" w:after="100"/>
      <w:textAlignment w:val="baseline"/>
    </w:pPr>
    <w:rPr>
      <w:rFonts w:ascii="新細明體" w:hAnsi="新細明體" w:cs="新細明體"/>
      <w:szCs w:val="20"/>
    </w:rPr>
  </w:style>
  <w:style w:type="paragraph" w:styleId="20">
    <w:name w:val="Body Text Indent 2"/>
    <w:basedOn w:val="a"/>
    <w:pPr>
      <w:ind w:left="1840" w:hanging="1600"/>
    </w:pPr>
    <w:rPr>
      <w:rFonts w:ascii="標楷體" w:eastAsia="標楷體" w:hAnsi="標楷體"/>
      <w:sz w:val="32"/>
      <w:szCs w:val="32"/>
    </w:rPr>
  </w:style>
  <w:style w:type="paragraph" w:styleId="Web">
    <w:name w:val="Normal (Web)"/>
    <w:basedOn w:val="a"/>
    <w:pPr>
      <w:widowControl/>
      <w:spacing w:before="280" w:after="280"/>
    </w:pPr>
    <w:rPr>
      <w:rFonts w:ascii="新細明體" w:hAnsi="新細明體" w:cs="新細明體"/>
    </w:rPr>
  </w:style>
  <w:style w:type="paragraph" w:styleId="af9">
    <w:name w:val="header"/>
    <w:basedOn w:val="a"/>
    <w:pPr>
      <w:tabs>
        <w:tab w:val="center" w:pos="4153"/>
        <w:tab w:val="right" w:pos="8306"/>
      </w:tabs>
      <w:snapToGrid w:val="0"/>
    </w:pPr>
    <w:rPr>
      <w:sz w:val="20"/>
      <w:szCs w:val="20"/>
    </w:rPr>
  </w:style>
  <w:style w:type="paragraph" w:styleId="30">
    <w:name w:val="Body Text Indent 3"/>
    <w:basedOn w:val="a"/>
    <w:pPr>
      <w:spacing w:line="480" w:lineRule="exact"/>
      <w:ind w:left="1120" w:hanging="640"/>
    </w:pPr>
    <w:rPr>
      <w:rFonts w:ascii="標楷體" w:eastAsia="標楷體" w:hAnsi="標楷體"/>
      <w:sz w:val="32"/>
      <w:szCs w:val="32"/>
      <w:u w:val="single"/>
    </w:rPr>
  </w:style>
  <w:style w:type="paragraph" w:customStyle="1" w:styleId="afa">
    <w:name w:val="表格內容"/>
    <w:basedOn w:val="a"/>
    <w:pPr>
      <w:suppressLineNumbers/>
    </w:pPr>
  </w:style>
  <w:style w:type="paragraph" w:customStyle="1" w:styleId="afb">
    <w:name w:val="表格標題"/>
    <w:basedOn w:val="afa"/>
    <w:pPr>
      <w:jc w:val="center"/>
    </w:pPr>
    <w:rPr>
      <w:b/>
      <w:bCs/>
    </w:rPr>
  </w:style>
  <w:style w:type="paragraph" w:customStyle="1" w:styleId="afc">
    <w:name w:val="外框內容"/>
    <w:basedOn w:val="a"/>
  </w:style>
  <w:style w:type="paragraph" w:customStyle="1" w:styleId="afd">
    <w:name w:val="已先格式設定文字"/>
    <w:basedOn w:val="a"/>
    <w:rPr>
      <w:rFonts w:ascii="Liberation Mono" w:eastAsia="細明體" w:hAnsi="Liberation Mono" w:cs="Liberation Mono"/>
      <w:sz w:val="20"/>
      <w:szCs w:val="20"/>
    </w:rPr>
  </w:style>
  <w:style w:type="paragraph" w:styleId="afe">
    <w:name w:val="List Paragraph"/>
    <w:basedOn w:val="a"/>
    <w:uiPriority w:val="34"/>
    <w:qFormat/>
    <w:rsid w:val="00F31560"/>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新細明體"/>
      <w:kern w:val="2"/>
      <w:sz w:val="24"/>
      <w:szCs w:val="24"/>
    </w:rPr>
  </w:style>
  <w:style w:type="paragraph" w:styleId="1">
    <w:name w:val="heading 1"/>
    <w:basedOn w:val="a"/>
    <w:next w:val="a"/>
    <w:qFormat/>
    <w:pPr>
      <w:keepNext/>
      <w:tabs>
        <w:tab w:val="num" w:pos="0"/>
      </w:tabs>
      <w:spacing w:before="180" w:after="180" w:line="480" w:lineRule="auto"/>
      <w:ind w:left="425" w:hanging="425"/>
      <w:jc w:val="both"/>
      <w:textAlignment w:val="baseline"/>
      <w:outlineLvl w:val="0"/>
    </w:pPr>
    <w:rPr>
      <w:rFonts w:ascii="Arial" w:hAnsi="Arial" w:cs="Arial"/>
      <w:b/>
      <w:bCs/>
      <w:sz w:val="52"/>
      <w:szCs w:val="52"/>
    </w:rPr>
  </w:style>
  <w:style w:type="paragraph" w:styleId="2">
    <w:name w:val="heading 2"/>
    <w:basedOn w:val="a"/>
    <w:next w:val="a"/>
    <w:qFormat/>
    <w:pPr>
      <w:keepNext/>
      <w:tabs>
        <w:tab w:val="num" w:pos="0"/>
      </w:tabs>
      <w:spacing w:line="480" w:lineRule="auto"/>
      <w:ind w:left="992" w:hanging="992"/>
      <w:jc w:val="both"/>
      <w:textAlignment w:val="baseline"/>
      <w:outlineLvl w:val="1"/>
    </w:pPr>
    <w:rPr>
      <w:rFonts w:ascii="Arial" w:hAnsi="Arial" w:cs="Arial"/>
      <w:b/>
      <w:bCs/>
      <w:sz w:val="48"/>
      <w:szCs w:val="48"/>
    </w:rPr>
  </w:style>
  <w:style w:type="paragraph" w:styleId="3">
    <w:name w:val="heading 3"/>
    <w:basedOn w:val="a"/>
    <w:next w:val="a"/>
    <w:qFormat/>
    <w:pPr>
      <w:keepNext/>
      <w:tabs>
        <w:tab w:val="num" w:pos="0"/>
      </w:tabs>
      <w:spacing w:line="480" w:lineRule="auto"/>
      <w:ind w:left="1418" w:hanging="1418"/>
      <w:jc w:val="both"/>
      <w:textAlignment w:val="baseline"/>
      <w:outlineLvl w:val="2"/>
    </w:pPr>
    <w:rPr>
      <w:rFonts w:ascii="Arial" w:hAnsi="Arial" w:cs="Arial"/>
      <w:b/>
      <w:bCs/>
      <w:sz w:val="36"/>
      <w:szCs w:val="36"/>
    </w:rPr>
  </w:style>
  <w:style w:type="paragraph" w:styleId="4">
    <w:name w:val="heading 4"/>
    <w:basedOn w:val="a"/>
    <w:next w:val="a"/>
    <w:qFormat/>
    <w:pPr>
      <w:keepNext/>
      <w:tabs>
        <w:tab w:val="num" w:pos="0"/>
      </w:tabs>
      <w:spacing w:line="480" w:lineRule="auto"/>
      <w:ind w:left="1984" w:hanging="1984"/>
      <w:jc w:val="both"/>
      <w:textAlignment w:val="baseline"/>
      <w:outlineLvl w:val="3"/>
    </w:pPr>
    <w:rPr>
      <w:rFonts w:ascii="Arial" w:hAnsi="Arial" w:cs="Arial"/>
      <w:sz w:val="36"/>
      <w:szCs w:val="36"/>
    </w:rPr>
  </w:style>
  <w:style w:type="paragraph" w:styleId="5">
    <w:name w:val="heading 5"/>
    <w:basedOn w:val="a"/>
    <w:next w:val="a"/>
    <w:qFormat/>
    <w:pPr>
      <w:keepNext/>
      <w:tabs>
        <w:tab w:val="num" w:pos="0"/>
      </w:tabs>
      <w:spacing w:line="480" w:lineRule="auto"/>
      <w:ind w:left="2551" w:hanging="850"/>
      <w:jc w:val="both"/>
      <w:textAlignment w:val="baseline"/>
      <w:outlineLvl w:val="4"/>
    </w:pPr>
    <w:rPr>
      <w:rFonts w:ascii="Arial" w:hAnsi="Arial" w:cs="Arial"/>
      <w:b/>
      <w:bCs/>
      <w:sz w:val="36"/>
      <w:szCs w:val="36"/>
    </w:rPr>
  </w:style>
  <w:style w:type="paragraph" w:styleId="6">
    <w:name w:val="heading 6"/>
    <w:basedOn w:val="a"/>
    <w:next w:val="a"/>
    <w:qFormat/>
    <w:pPr>
      <w:keepNext/>
      <w:tabs>
        <w:tab w:val="num" w:pos="0"/>
      </w:tabs>
      <w:spacing w:line="480" w:lineRule="auto"/>
      <w:ind w:left="3260" w:hanging="1134"/>
      <w:jc w:val="both"/>
      <w:textAlignment w:val="baseline"/>
      <w:outlineLvl w:val="5"/>
    </w:pPr>
    <w:rPr>
      <w:rFonts w:ascii="Arial" w:hAnsi="Arial" w:cs="Arial"/>
      <w:sz w:val="36"/>
      <w:szCs w:val="36"/>
    </w:rPr>
  </w:style>
  <w:style w:type="paragraph" w:styleId="7">
    <w:name w:val="heading 7"/>
    <w:basedOn w:val="a"/>
    <w:next w:val="a"/>
    <w:qFormat/>
    <w:pPr>
      <w:keepNext/>
      <w:tabs>
        <w:tab w:val="num" w:pos="0"/>
      </w:tabs>
      <w:spacing w:line="480" w:lineRule="auto"/>
      <w:ind w:left="3827" w:hanging="1276"/>
      <w:jc w:val="both"/>
      <w:textAlignment w:val="baseline"/>
      <w:outlineLvl w:val="6"/>
    </w:pPr>
    <w:rPr>
      <w:rFonts w:ascii="Arial" w:hAnsi="Arial" w:cs="Arial"/>
      <w:b/>
      <w:bCs/>
      <w:sz w:val="36"/>
      <w:szCs w:val="36"/>
    </w:rPr>
  </w:style>
  <w:style w:type="paragraph" w:styleId="8">
    <w:name w:val="heading 8"/>
    <w:basedOn w:val="a"/>
    <w:next w:val="a"/>
    <w:qFormat/>
    <w:pPr>
      <w:keepNext/>
      <w:tabs>
        <w:tab w:val="num" w:pos="0"/>
      </w:tabs>
      <w:spacing w:line="480" w:lineRule="auto"/>
      <w:ind w:left="4394" w:hanging="1418"/>
      <w:jc w:val="both"/>
      <w:textAlignment w:val="baseline"/>
      <w:outlineLvl w:val="7"/>
    </w:pPr>
    <w:rPr>
      <w:rFonts w:ascii="Arial" w:hAnsi="Arial" w:cs="Arial"/>
      <w:sz w:val="36"/>
      <w:szCs w:val="36"/>
    </w:rPr>
  </w:style>
  <w:style w:type="paragraph" w:styleId="9">
    <w:name w:val="heading 9"/>
    <w:basedOn w:val="a"/>
    <w:next w:val="a"/>
    <w:qFormat/>
    <w:pPr>
      <w:keepNext/>
      <w:tabs>
        <w:tab w:val="num" w:pos="0"/>
      </w:tabs>
      <w:spacing w:line="480" w:lineRule="auto"/>
      <w:ind w:left="5102" w:hanging="1700"/>
      <w:jc w:val="both"/>
      <w:textAlignment w:val="baseline"/>
      <w:outlineLvl w:val="8"/>
    </w:pPr>
    <w:rPr>
      <w:rFonts w:ascii="Arial" w:hAnsi="Arial" w:cs="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ascii="Times New Roman" w:eastAsia="標楷體" w:hAnsi="Times New Roman" w:cs="Times New Roman"/>
    </w:rPr>
  </w:style>
  <w:style w:type="character" w:customStyle="1" w:styleId="WW8Num2z1">
    <w:name w:val="WW8Num2z1"/>
    <w:rPr>
      <w:rFonts w:ascii="Wingdings" w:hAnsi="Wingdings" w:cs="Wingdings"/>
    </w:rPr>
  </w:style>
  <w:style w:type="character" w:customStyle="1" w:styleId="WW8Num3z0">
    <w:name w:val="WW8Num3z0"/>
    <w:rPr>
      <w:rFonts w:ascii="標楷體" w:eastAsia="標楷體" w:hAnsi="標楷體" w:cs="Times New Roman"/>
    </w:rPr>
  </w:style>
  <w:style w:type="character" w:customStyle="1" w:styleId="WW8Num3z1">
    <w:name w:val="WW8Num3z1"/>
    <w:rPr>
      <w:rFonts w:ascii="Wingdings" w:hAnsi="Wingdings" w:cs="Wingdings"/>
    </w:rPr>
  </w:style>
  <w:style w:type="character" w:customStyle="1" w:styleId="WW8Num4z0">
    <w:name w:val="WW8Num4z0"/>
    <w:rPr>
      <w:rFonts w:ascii="標楷體" w:eastAsia="標楷體" w:hAnsi="標楷體" w:cs="Times New Roman"/>
    </w:rPr>
  </w:style>
  <w:style w:type="character" w:customStyle="1" w:styleId="WW8Num4z1">
    <w:name w:val="WW8Num4z1"/>
    <w:rPr>
      <w:rFonts w:ascii="Wingdings" w:hAnsi="Wingdings" w:cs="Wingdings"/>
    </w:rPr>
  </w:style>
  <w:style w:type="character" w:customStyle="1" w:styleId="WW8Num5z0">
    <w:name w:val="WW8Num5z0"/>
    <w:rPr>
      <w:rFonts w:ascii="Times New Roman" w:eastAsia="標楷體" w:hAnsi="Times New Roman" w:cs="Times New Roman"/>
    </w:rPr>
  </w:style>
  <w:style w:type="character" w:customStyle="1" w:styleId="WW8Num5z1">
    <w:name w:val="WW8Num5z1"/>
    <w:rPr>
      <w:rFonts w:ascii="Wingdings" w:hAnsi="Wingdings" w:cs="Wingdings"/>
    </w:rPr>
  </w:style>
  <w:style w:type="character" w:customStyle="1" w:styleId="WW8Num6z0">
    <w:name w:val="WW8Num6z0"/>
    <w:rPr>
      <w:rFonts w:ascii="Times New Roman" w:eastAsia="標楷體" w:hAnsi="Times New Roman" w:cs="Times New Roman"/>
    </w:rPr>
  </w:style>
  <w:style w:type="character" w:customStyle="1" w:styleId="WW8Num6z1">
    <w:name w:val="WW8Num6z1"/>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eastAsia="標楷體"/>
      <w:b/>
      <w:i/>
      <w:sz w:val="48"/>
      <w:szCs w:val="48"/>
    </w:rPr>
  </w:style>
  <w:style w:type="character" w:customStyle="1" w:styleId="WW8Num8z1">
    <w:name w:val="WW8Num8z1"/>
    <w:rPr>
      <w:rFonts w:eastAsia="標楷體"/>
      <w:b/>
      <w:i w:val="0"/>
      <w:sz w:val="40"/>
      <w:szCs w:val="40"/>
    </w:rPr>
  </w:style>
  <w:style w:type="character" w:customStyle="1" w:styleId="WW8Num8z2">
    <w:name w:val="WW8Num8z2"/>
  </w:style>
  <w:style w:type="character" w:customStyle="1" w:styleId="WW8Num9z0">
    <w:name w:val="WW8Num9z0"/>
  </w:style>
  <w:style w:type="character" w:customStyle="1" w:styleId="WW8Num9z1">
    <w:name w:val="WW8Num9z1"/>
    <w:rPr>
      <w:rFonts w:ascii="Times New Roman" w:eastAsia="標楷體" w:hAnsi="Times New Roman" w:cs="Times New Roman"/>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eastAsia="標楷體" w:hAnsi="Times New Roman" w:cs="Times New Roman"/>
    </w:rPr>
  </w:style>
  <w:style w:type="character" w:customStyle="1" w:styleId="WW8Num10z1">
    <w:name w:val="WW8Num10z1"/>
    <w:rPr>
      <w:rFonts w:ascii="Wingdings" w:hAnsi="Wingdings" w:cs="Wingdings"/>
    </w:rPr>
  </w:style>
  <w:style w:type="character" w:customStyle="1" w:styleId="WW8Num11z0">
    <w:name w:val="WW8Num11z0"/>
    <w:rPr>
      <w:rFonts w:ascii="Times New Roman" w:eastAsia="標楷體" w:hAnsi="Times New Roman" w:cs="Times New Roman"/>
    </w:rPr>
  </w:style>
  <w:style w:type="character" w:customStyle="1" w:styleId="WW8Num11z1">
    <w:name w:val="WW8Num11z1"/>
    <w:rPr>
      <w:rFonts w:ascii="Wingdings" w:hAnsi="Wingdings" w:cs="Wingdings"/>
    </w:rPr>
  </w:style>
  <w:style w:type="character" w:customStyle="1" w:styleId="WW8Num12z0">
    <w:name w:val="WW8Num12z0"/>
    <w:rPr>
      <w:rFonts w:ascii="Times New Roman" w:eastAsia="標楷體" w:hAnsi="Times New Roman" w:cs="Times New Roman"/>
    </w:rPr>
  </w:style>
  <w:style w:type="character" w:customStyle="1" w:styleId="WW8Num12z1">
    <w:name w:val="WW8Num12z1"/>
    <w:rPr>
      <w:rFonts w:ascii="Wingdings" w:hAnsi="Wingdings" w:cs="Wingdings"/>
    </w:rPr>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Times New Roman" w:eastAsia="標楷體" w:hAnsi="Times New Roman" w:cs="Times New Roman"/>
    </w:rPr>
  </w:style>
  <w:style w:type="character" w:customStyle="1" w:styleId="WW8Num14z1">
    <w:name w:val="WW8Num14z1"/>
    <w:rPr>
      <w:rFonts w:ascii="Wingdings" w:hAnsi="Wingdings" w:cs="Wingdings"/>
    </w:rPr>
  </w:style>
  <w:style w:type="character" w:customStyle="1" w:styleId="WW8Num15z0">
    <w:name w:val="WW8Num15z0"/>
    <w:rPr>
      <w:rFonts w:ascii="標楷體" w:eastAsia="標楷體" w:hAnsi="標楷體" w:cs="Times New Roman"/>
    </w:rPr>
  </w:style>
  <w:style w:type="character" w:customStyle="1" w:styleId="WW8Num15z1">
    <w:name w:val="WW8Num15z1"/>
    <w:rPr>
      <w:rFonts w:ascii="Wingdings" w:hAnsi="Wingdings" w:cs="Wingdings"/>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標楷體" w:eastAsia="標楷體" w:hAnsi="標楷體" w:cs="Times New Roman"/>
    </w:rPr>
  </w:style>
  <w:style w:type="character" w:customStyle="1" w:styleId="WW8Num17z1">
    <w:name w:val="WW8Num17z1"/>
    <w:rPr>
      <w:rFonts w:ascii="Wingdings" w:hAnsi="Wingdings" w:cs="Wingdings"/>
    </w:rPr>
  </w:style>
  <w:style w:type="character" w:customStyle="1" w:styleId="WW8Num18z0">
    <w:name w:val="WW8Num18z0"/>
    <w:rPr>
      <w:rFonts w:ascii="Times New Roman" w:eastAsia="標楷體" w:hAnsi="Times New Roman" w:cs="Times New Roman"/>
    </w:rPr>
  </w:style>
  <w:style w:type="character" w:customStyle="1" w:styleId="WW8Num18z1">
    <w:name w:val="WW8Num18z1"/>
    <w:rPr>
      <w:rFonts w:ascii="Wingdings" w:hAnsi="Wingdings" w:cs="Wingdings"/>
    </w:rPr>
  </w:style>
  <w:style w:type="character" w:customStyle="1" w:styleId="WW8Num19z0">
    <w:name w:val="WW8Num19z0"/>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St4z0">
    <w:name w:val="WW8NumSt4z0"/>
    <w:rPr>
      <w:rFonts w:ascii="新細明體" w:eastAsia="新細明體" w:hAnsi="新細明體" w:cs="新細明體"/>
      <w:b w:val="0"/>
      <w:i w:val="0"/>
      <w:sz w:val="24"/>
      <w:u w:val="none"/>
    </w:rPr>
  </w:style>
  <w:style w:type="character" w:customStyle="1" w:styleId="WW8NumSt9z0">
    <w:name w:val="WW8NumSt9z0"/>
    <w:rPr>
      <w:rFonts w:ascii="Wingdings" w:hAnsi="Wingdings" w:cs="Wingdings"/>
    </w:rPr>
  </w:style>
  <w:style w:type="character" w:customStyle="1" w:styleId="WW8NumSt10z0">
    <w:name w:val="WW8NumSt10z0"/>
    <w:rPr>
      <w:rFonts w:ascii="新細明體" w:eastAsia="新細明體" w:hAnsi="新細明體" w:cs="新細明體"/>
      <w:b w:val="0"/>
      <w:i w:val="0"/>
      <w:sz w:val="24"/>
      <w:u w:val="none"/>
    </w:rPr>
  </w:style>
  <w:style w:type="character" w:customStyle="1" w:styleId="a3">
    <w:name w:val="註腳字元"/>
    <w:rPr>
      <w:vertAlign w:val="superscript"/>
    </w:rPr>
  </w:style>
  <w:style w:type="character" w:styleId="a4">
    <w:name w:val="Hyperlink"/>
    <w:rPr>
      <w:color w:val="0000FF"/>
      <w:u w:val="single"/>
    </w:rPr>
  </w:style>
  <w:style w:type="character" w:styleId="a5">
    <w:name w:val="page number"/>
    <w:basedOn w:val="a0"/>
  </w:style>
  <w:style w:type="character" w:styleId="a6">
    <w:name w:val="annotation reference"/>
    <w:rPr>
      <w:sz w:val="18"/>
      <w:szCs w:val="18"/>
    </w:rPr>
  </w:style>
  <w:style w:type="character" w:customStyle="1" w:styleId="a7">
    <w:name w:val="尾註字元"/>
    <w:rPr>
      <w:vertAlign w:val="superscript"/>
    </w:rPr>
  </w:style>
  <w:style w:type="character" w:customStyle="1" w:styleId="text1">
    <w:name w:val="text1"/>
    <w:rPr>
      <w:b w:val="0"/>
      <w:bCs w:val="0"/>
      <w:i w:val="0"/>
      <w:iCs w:val="0"/>
      <w:color w:val="000000"/>
      <w:sz w:val="19"/>
      <w:szCs w:val="19"/>
    </w:rPr>
  </w:style>
  <w:style w:type="character" w:styleId="a8">
    <w:name w:val="FollowedHyperlink"/>
    <w:rPr>
      <w:color w:val="800080"/>
      <w:u w:val="single"/>
    </w:rPr>
  </w:style>
  <w:style w:type="character" w:customStyle="1" w:styleId="10">
    <w:name w:val="超連結1"/>
    <w:rPr>
      <w:color w:val="0000FF"/>
      <w:u w:val="single"/>
    </w:rPr>
  </w:style>
  <w:style w:type="character" w:styleId="a9">
    <w:name w:val="Strong"/>
    <w:qFormat/>
    <w:rPr>
      <w:b/>
      <w:bCs/>
    </w:rPr>
  </w:style>
  <w:style w:type="character" w:customStyle="1" w:styleId="aa">
    <w:name w:val="頁首 字元"/>
    <w:rPr>
      <w:kern w:val="2"/>
    </w:rPr>
  </w:style>
  <w:style w:type="character" w:customStyle="1" w:styleId="11">
    <w:name w:val="項目符號1"/>
    <w:rPr>
      <w:rFonts w:ascii="OpenSymbol" w:eastAsia="OpenSymbol" w:hAnsi="OpenSymbol" w:cs="OpenSymbol"/>
    </w:rPr>
  </w:style>
  <w:style w:type="paragraph" w:styleId="ab">
    <w:name w:val="Title"/>
    <w:basedOn w:val="a"/>
    <w:next w:val="ac"/>
    <w:qFormat/>
    <w:pPr>
      <w:keepNext/>
      <w:spacing w:before="240" w:after="120"/>
    </w:pPr>
    <w:rPr>
      <w:rFonts w:ascii="Liberation Sans" w:eastAsia="微軟正黑體" w:hAnsi="Liberation Sans" w:cs="Arial"/>
      <w:sz w:val="28"/>
      <w:szCs w:val="28"/>
    </w:rPr>
  </w:style>
  <w:style w:type="paragraph" w:styleId="ac">
    <w:name w:val="Body Text"/>
    <w:basedOn w:val="a"/>
    <w:pPr>
      <w:spacing w:line="300" w:lineRule="exact"/>
      <w:jc w:val="both"/>
    </w:pPr>
    <w:rPr>
      <w:rFonts w:ascii="標楷體" w:eastAsia="標楷體" w:hAnsi="標楷體"/>
    </w:rPr>
  </w:style>
  <w:style w:type="paragraph" w:styleId="ad">
    <w:name w:val="List"/>
    <w:basedOn w:val="ac"/>
    <w:rPr>
      <w:rFonts w:cs="Arial"/>
    </w:rPr>
  </w:style>
  <w:style w:type="paragraph" w:styleId="ae">
    <w:name w:val="caption"/>
    <w:basedOn w:val="a"/>
    <w:qFormat/>
    <w:pPr>
      <w:suppressLineNumbers/>
      <w:spacing w:before="120" w:after="120"/>
    </w:pPr>
    <w:rPr>
      <w:rFonts w:cs="Arial"/>
      <w:i/>
      <w:iCs/>
    </w:rPr>
  </w:style>
  <w:style w:type="paragraph" w:customStyle="1" w:styleId="af">
    <w:name w:val="索引"/>
    <w:basedOn w:val="a"/>
    <w:pPr>
      <w:suppressLineNumbers/>
    </w:pPr>
    <w:rPr>
      <w:rFonts w:cs="Arial"/>
    </w:rPr>
  </w:style>
  <w:style w:type="paragraph" w:customStyle="1" w:styleId="LO-Normal">
    <w:name w:val="LO-Normal"/>
    <w:pPr>
      <w:widowControl w:val="0"/>
      <w:suppressAutoHyphens/>
      <w:spacing w:line="360" w:lineRule="atLeast"/>
      <w:textAlignment w:val="baseline"/>
    </w:pPr>
    <w:rPr>
      <w:rFonts w:ascii="細明體" w:eastAsia="細明體" w:hAnsi="細明體"/>
      <w:sz w:val="24"/>
    </w:rPr>
  </w:style>
  <w:style w:type="paragraph" w:customStyle="1" w:styleId="21">
    <w:name w:val="本文 21"/>
    <w:basedOn w:val="a"/>
    <w:pPr>
      <w:ind w:left="180"/>
      <w:textAlignment w:val="baseline"/>
    </w:pPr>
    <w:rPr>
      <w:rFonts w:ascii="標楷體" w:eastAsia="標楷體" w:hAnsi="標楷體"/>
      <w:color w:val="FF0000"/>
      <w:sz w:val="28"/>
      <w:szCs w:val="20"/>
    </w:rPr>
  </w:style>
  <w:style w:type="paragraph" w:styleId="af0">
    <w:name w:val="footnote text"/>
    <w:basedOn w:val="a"/>
    <w:pPr>
      <w:snapToGrid w:val="0"/>
    </w:pPr>
    <w:rPr>
      <w:sz w:val="20"/>
      <w:szCs w:val="20"/>
    </w:rPr>
  </w:style>
  <w:style w:type="paragraph" w:customStyle="1" w:styleId="af1">
    <w:name w:val="一"/>
    <w:basedOn w:val="a"/>
    <w:pPr>
      <w:keepNext/>
      <w:ind w:left="567" w:hanging="567"/>
      <w:textAlignment w:val="baseline"/>
    </w:pPr>
    <w:rPr>
      <w:rFonts w:ascii="華康中楷體" w:eastAsia="華康中楷體" w:hAnsi="華康中楷體"/>
      <w:sz w:val="28"/>
      <w:szCs w:val="20"/>
    </w:rPr>
  </w:style>
  <w:style w:type="paragraph" w:styleId="af2">
    <w:name w:val="Body Text Indent"/>
    <w:basedOn w:val="a"/>
    <w:pPr>
      <w:ind w:left="720" w:hanging="480"/>
    </w:pPr>
    <w:rPr>
      <w:rFonts w:ascii="標楷體" w:eastAsia="標楷體" w:hAnsi="標楷體"/>
    </w:rPr>
  </w:style>
  <w:style w:type="paragraph" w:customStyle="1" w:styleId="af3">
    <w:name w:val="頁首與頁尾"/>
    <w:basedOn w:val="a"/>
    <w:pPr>
      <w:suppressLineNumbers/>
      <w:tabs>
        <w:tab w:val="center" w:pos="4819"/>
        <w:tab w:val="right" w:pos="9638"/>
      </w:tabs>
    </w:pPr>
  </w:style>
  <w:style w:type="paragraph" w:styleId="af4">
    <w:name w:val="footer"/>
    <w:basedOn w:val="a"/>
    <w:pPr>
      <w:tabs>
        <w:tab w:val="center" w:pos="4153"/>
        <w:tab w:val="right" w:pos="8306"/>
      </w:tabs>
      <w:snapToGrid w:val="0"/>
    </w:pPr>
    <w:rPr>
      <w:sz w:val="20"/>
      <w:szCs w:val="20"/>
    </w:rPr>
  </w:style>
  <w:style w:type="paragraph" w:styleId="af5">
    <w:name w:val="annotation text"/>
    <w:basedOn w:val="a"/>
  </w:style>
  <w:style w:type="paragraph" w:styleId="af6">
    <w:name w:val="annotation subject"/>
    <w:basedOn w:val="af5"/>
    <w:next w:val="af5"/>
    <w:rPr>
      <w:b/>
      <w:bCs/>
    </w:rPr>
  </w:style>
  <w:style w:type="paragraph" w:styleId="af7">
    <w:name w:val="Balloon Text"/>
    <w:basedOn w:val="a"/>
    <w:rPr>
      <w:rFonts w:ascii="Arial" w:hAnsi="Arial" w:cs="Arial"/>
      <w:sz w:val="18"/>
      <w:szCs w:val="18"/>
    </w:rPr>
  </w:style>
  <w:style w:type="paragraph" w:styleId="af8">
    <w:name w:val="endnote text"/>
    <w:basedOn w:val="a"/>
    <w:pPr>
      <w:snapToGrid w:val="0"/>
    </w:pPr>
  </w:style>
  <w:style w:type="paragraph" w:customStyle="1" w:styleId="text02">
    <w:name w:val="text02"/>
    <w:basedOn w:val="a"/>
    <w:pPr>
      <w:widowControl/>
      <w:spacing w:before="280" w:after="280" w:line="231" w:lineRule="atLeast"/>
      <w:ind w:firstLine="100"/>
    </w:pPr>
    <w:rPr>
      <w:rFonts w:ascii="新細明體" w:hAnsi="新細明體" w:cs="新細明體"/>
      <w:b/>
      <w:bCs/>
      <w:color w:val="000000"/>
      <w:sz w:val="19"/>
      <w:szCs w:val="19"/>
    </w:rPr>
  </w:style>
  <w:style w:type="paragraph" w:customStyle="1" w:styleId="70">
    <w:name w:val="7"/>
    <w:basedOn w:val="a"/>
    <w:pPr>
      <w:autoSpaceDE w:val="0"/>
      <w:spacing w:line="360" w:lineRule="atLeast"/>
      <w:ind w:left="1247" w:hanging="907"/>
      <w:jc w:val="both"/>
      <w:textAlignment w:val="bottom"/>
    </w:pPr>
    <w:rPr>
      <w:rFonts w:ascii="華康中楷體" w:eastAsia="華康中楷體" w:hAnsi="華康中楷體" w:cs="Arial"/>
      <w:sz w:val="30"/>
      <w:szCs w:val="20"/>
      <w:lang w:val="zh-TW"/>
    </w:rPr>
  </w:style>
  <w:style w:type="paragraph" w:customStyle="1" w:styleId="12">
    <w:name w:val="樣式1"/>
    <w:basedOn w:val="70"/>
    <w:pPr>
      <w:ind w:left="1701" w:hanging="624"/>
    </w:pPr>
    <w:rPr>
      <w:rFonts w:ascii="Arial" w:hAnsi="Arial"/>
    </w:rPr>
  </w:style>
  <w:style w:type="paragraph" w:customStyle="1" w:styleId="13">
    <w:name w:val="標題1"/>
    <w:basedOn w:val="a"/>
    <w:pPr>
      <w:widowControl/>
      <w:spacing w:before="280" w:after="280"/>
    </w:pPr>
    <w:rPr>
      <w:rFonts w:ascii="新細明體" w:hAnsi="新細明體" w:cs="新細明體"/>
      <w:b/>
      <w:bCs/>
      <w:color w:val="0000CC"/>
      <w:sz w:val="32"/>
      <w:szCs w:val="32"/>
    </w:rPr>
  </w:style>
  <w:style w:type="paragraph" w:customStyle="1" w:styleId="210">
    <w:name w:val="本文縮排 21"/>
    <w:basedOn w:val="a"/>
    <w:pPr>
      <w:ind w:left="724"/>
      <w:textAlignment w:val="baseline"/>
    </w:pPr>
    <w:rPr>
      <w:rFonts w:ascii="標楷體" w:eastAsia="標楷體" w:hAnsi="標楷體"/>
      <w:sz w:val="28"/>
      <w:szCs w:val="20"/>
    </w:rPr>
  </w:style>
  <w:style w:type="paragraph" w:customStyle="1" w:styleId="Web1">
    <w:name w:val="內文 (Web)1"/>
    <w:basedOn w:val="a"/>
    <w:pPr>
      <w:widowControl/>
      <w:spacing w:before="100" w:after="100"/>
      <w:textAlignment w:val="baseline"/>
    </w:pPr>
    <w:rPr>
      <w:rFonts w:ascii="新細明體" w:hAnsi="新細明體" w:cs="新細明體"/>
      <w:szCs w:val="20"/>
    </w:rPr>
  </w:style>
  <w:style w:type="paragraph" w:styleId="20">
    <w:name w:val="Body Text Indent 2"/>
    <w:basedOn w:val="a"/>
    <w:pPr>
      <w:ind w:left="1840" w:hanging="1600"/>
    </w:pPr>
    <w:rPr>
      <w:rFonts w:ascii="標楷體" w:eastAsia="標楷體" w:hAnsi="標楷體"/>
      <w:sz w:val="32"/>
      <w:szCs w:val="32"/>
    </w:rPr>
  </w:style>
  <w:style w:type="paragraph" w:styleId="Web">
    <w:name w:val="Normal (Web)"/>
    <w:basedOn w:val="a"/>
    <w:pPr>
      <w:widowControl/>
      <w:spacing w:before="280" w:after="280"/>
    </w:pPr>
    <w:rPr>
      <w:rFonts w:ascii="新細明體" w:hAnsi="新細明體" w:cs="新細明體"/>
    </w:rPr>
  </w:style>
  <w:style w:type="paragraph" w:styleId="af9">
    <w:name w:val="header"/>
    <w:basedOn w:val="a"/>
    <w:pPr>
      <w:tabs>
        <w:tab w:val="center" w:pos="4153"/>
        <w:tab w:val="right" w:pos="8306"/>
      </w:tabs>
      <w:snapToGrid w:val="0"/>
    </w:pPr>
    <w:rPr>
      <w:sz w:val="20"/>
      <w:szCs w:val="20"/>
    </w:rPr>
  </w:style>
  <w:style w:type="paragraph" w:styleId="30">
    <w:name w:val="Body Text Indent 3"/>
    <w:basedOn w:val="a"/>
    <w:pPr>
      <w:spacing w:line="480" w:lineRule="exact"/>
      <w:ind w:left="1120" w:hanging="640"/>
    </w:pPr>
    <w:rPr>
      <w:rFonts w:ascii="標楷體" w:eastAsia="標楷體" w:hAnsi="標楷體"/>
      <w:sz w:val="32"/>
      <w:szCs w:val="32"/>
      <w:u w:val="single"/>
    </w:rPr>
  </w:style>
  <w:style w:type="paragraph" w:customStyle="1" w:styleId="afa">
    <w:name w:val="表格內容"/>
    <w:basedOn w:val="a"/>
    <w:pPr>
      <w:suppressLineNumbers/>
    </w:pPr>
  </w:style>
  <w:style w:type="paragraph" w:customStyle="1" w:styleId="afb">
    <w:name w:val="表格標題"/>
    <w:basedOn w:val="afa"/>
    <w:pPr>
      <w:jc w:val="center"/>
    </w:pPr>
    <w:rPr>
      <w:b/>
      <w:bCs/>
    </w:rPr>
  </w:style>
  <w:style w:type="paragraph" w:customStyle="1" w:styleId="afc">
    <w:name w:val="外框內容"/>
    <w:basedOn w:val="a"/>
  </w:style>
  <w:style w:type="paragraph" w:customStyle="1" w:styleId="afd">
    <w:name w:val="已先格式設定文字"/>
    <w:basedOn w:val="a"/>
    <w:rPr>
      <w:rFonts w:ascii="Liberation Mono" w:eastAsia="細明體" w:hAnsi="Liberation Mono" w:cs="Liberation Mono"/>
      <w:sz w:val="20"/>
      <w:szCs w:val="20"/>
    </w:rPr>
  </w:style>
  <w:style w:type="paragraph" w:styleId="afe">
    <w:name w:val="List Paragraph"/>
    <w:basedOn w:val="a"/>
    <w:uiPriority w:val="34"/>
    <w:qFormat/>
    <w:rsid w:val="00F3156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0.wmf"/><Relationship Id="rId18" Type="http://schemas.openxmlformats.org/officeDocument/2006/relationships/image" Target="media/image7.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4.xml"/><Relationship Id="rId10" Type="http://schemas.openxmlformats.org/officeDocument/2006/relationships/image" Target="media/image2.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112&#24180;&#38928;&#35336;&#20462;&#27491;&#38450;&#28779;&#31649;&#29702;&#26989;&#21209;&#22519;&#34892;&#35336;&#30059;-110&#24180;6&#26376;&#20462;&#35330;&#29256;&#26412;1116\&#28040;&#38450;&#38450;&#35703;&#35336;&#30059;&#26360;-112&#24180;12&#26376;&#24453;&#26356;&#26032;&#29256;\&#22823;&#35215;&#27169;&#22580;&#25152;&#28040;&#38450;&#38450;&#35703;&#35336;&#30059;&#31684;&#20363;(&#21729;&#24037;&#20154;&#25976;50&#20154;&#20197;&#19978;)-&#39640;&#38596;&#24066;(1121114&#26356;&#26032;).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大規模場所消防防護計畫範例(員工人數50人以上)-高雄市(1121114更新)</Template>
  <TotalTime>178</TotalTime>
  <Pages>1</Pages>
  <Words>3515</Words>
  <Characters>20036</Characters>
  <Application>Microsoft Office Word</Application>
  <DocSecurity>0</DocSecurity>
  <Lines>166</Lines>
  <Paragraphs>47</Paragraphs>
  <ScaleCrop>false</ScaleCrop>
  <Company/>
  <LinksUpToDate>false</LinksUpToDate>
  <CharactersWithSpaces>23504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一、目的與適用範圍</dc:title>
  <dc:creator>user</dc:creator>
  <cp:lastModifiedBy>user</cp:lastModifiedBy>
  <cp:revision>26</cp:revision>
  <cp:lastPrinted>2004-12-17T02:40:00Z</cp:lastPrinted>
  <dcterms:created xsi:type="dcterms:W3CDTF">2023-11-20T10:04:00Z</dcterms:created>
  <dcterms:modified xsi:type="dcterms:W3CDTF">2023-12-16T01:40:00Z</dcterms:modified>
</cp:coreProperties>
</file>